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9559A" w14:textId="77777777" w:rsidR="002A3E8B" w:rsidRPr="000418E7" w:rsidRDefault="002A3E8B" w:rsidP="003738AA">
      <w:pPr>
        <w:pStyle w:val="AnnexTitle"/>
        <w:pageBreakBefore/>
        <w:jc w:val="left"/>
        <w:rPr>
          <w:rFonts w:ascii="Zalando Sans SemiBold" w:hAnsi="Zalando Sans SemiBold"/>
          <w:b w:val="0"/>
          <w:bCs/>
          <w:color w:val="auto"/>
          <w:sz w:val="24"/>
          <w:szCs w:val="24"/>
          <w:lang w:val="es-ES"/>
        </w:rPr>
      </w:pPr>
      <w:r w:rsidRPr="000418E7">
        <w:rPr>
          <w:rFonts w:ascii="Zalando Sans SemiBold" w:hAnsi="Zalando Sans SemiBold"/>
          <w:b w:val="0"/>
          <w:bCs/>
          <w:color w:val="auto"/>
          <w:sz w:val="24"/>
          <w:szCs w:val="24"/>
          <w:lang w:val="es-ES"/>
        </w:rPr>
        <w:t>ANEXO I</w:t>
      </w:r>
      <w:r w:rsidRPr="000418E7">
        <w:rPr>
          <w:rFonts w:ascii="Zalando Sans SemiBold" w:hAnsi="Zalando Sans SemiBold"/>
          <w:b w:val="0"/>
          <w:bCs/>
          <w:color w:val="auto"/>
          <w:sz w:val="24"/>
          <w:szCs w:val="24"/>
          <w:lang w:val="es-ES"/>
        </w:rPr>
        <w:br/>
        <w:t>SOLICITUD DE PARTICIPACIÓN Y DECLARACIÓN RESPONSABLE</w:t>
      </w:r>
    </w:p>
    <w:p w14:paraId="7E75F7FE" w14:textId="77777777" w:rsidR="002A3E8B" w:rsidRPr="000418E7" w:rsidRDefault="002A3E8B" w:rsidP="002A3E8B">
      <w:pPr>
        <w:jc w:val="center"/>
        <w:rPr>
          <w:rFonts w:ascii="Zalando Sans SemiCondensed Ligh" w:hAnsi="Zalando Sans SemiCondensed Ligh"/>
        </w:rPr>
      </w:pPr>
      <w:r w:rsidRPr="000418E7">
        <w:rPr>
          <w:rFonts w:ascii="Zalando Sans SemiCondensed Ligh" w:hAnsi="Zalando Sans SemiCondensed Ligh"/>
        </w:rPr>
        <w:t>Proceso de selección para la contratación laboral indefinida de un/a Técnico/a de la Gerencia del CEDER Navia-Porcía.</w:t>
      </w:r>
    </w:p>
    <w:tbl>
      <w:tblPr>
        <w:tblW w:w="9746" w:type="dxa"/>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3961"/>
        <w:gridCol w:w="5785"/>
      </w:tblGrid>
      <w:tr w:rsidR="002A3E8B" w:rsidRPr="000418E7" w14:paraId="37EFE6CF" w14:textId="77777777" w:rsidTr="002F3ECF">
        <w:trPr>
          <w:jc w:val="center"/>
        </w:trPr>
        <w:tc>
          <w:tcPr>
            <w:tcW w:w="3961" w:type="dxa"/>
            <w:shd w:val="clear" w:color="auto" w:fill="EAF2E4"/>
            <w:tcMar>
              <w:top w:w="100" w:type="dxa"/>
              <w:left w:w="100" w:type="dxa"/>
              <w:bottom w:w="100" w:type="dxa"/>
              <w:right w:w="100" w:type="dxa"/>
            </w:tcMar>
          </w:tcPr>
          <w:p w14:paraId="0EB7BFA4" w14:textId="77777777" w:rsidR="002A3E8B" w:rsidRPr="000418E7" w:rsidRDefault="002A3E8B" w:rsidP="002F3ECF">
            <w:pPr>
              <w:pStyle w:val="TableText"/>
              <w:rPr>
                <w:rFonts w:ascii="Zalando Sans SemiCondensed Ligh" w:hAnsi="Zalando Sans SemiCondensed Ligh"/>
                <w:bCs/>
                <w:sz w:val="24"/>
                <w:szCs w:val="24"/>
              </w:rPr>
            </w:pPr>
            <w:r w:rsidRPr="000418E7">
              <w:rPr>
                <w:rFonts w:ascii="Zalando Sans SemiCondensed Ligh" w:hAnsi="Zalando Sans SemiCondensed Ligh"/>
                <w:bCs/>
                <w:sz w:val="24"/>
                <w:szCs w:val="24"/>
              </w:rPr>
              <w:t xml:space="preserve">Nombre y </w:t>
            </w:r>
            <w:proofErr w:type="spellStart"/>
            <w:r w:rsidRPr="000418E7">
              <w:rPr>
                <w:rFonts w:ascii="Zalando Sans SemiCondensed Ligh" w:hAnsi="Zalando Sans SemiCondensed Ligh"/>
                <w:bCs/>
                <w:sz w:val="24"/>
                <w:szCs w:val="24"/>
              </w:rPr>
              <w:t>apellidos</w:t>
            </w:r>
            <w:proofErr w:type="spellEnd"/>
          </w:p>
        </w:tc>
        <w:tc>
          <w:tcPr>
            <w:tcW w:w="5785" w:type="dxa"/>
            <w:tcMar>
              <w:top w:w="100" w:type="dxa"/>
              <w:left w:w="100" w:type="dxa"/>
              <w:bottom w:w="100" w:type="dxa"/>
              <w:right w:w="100" w:type="dxa"/>
            </w:tcMar>
          </w:tcPr>
          <w:p w14:paraId="3A3FAD80" w14:textId="77777777" w:rsidR="002A3E8B" w:rsidRPr="000418E7" w:rsidRDefault="002A3E8B" w:rsidP="002F3ECF">
            <w:pPr>
              <w:pStyle w:val="TableText"/>
              <w:rPr>
                <w:rFonts w:ascii="Zalando Sans SemiCondensed Ligh" w:hAnsi="Zalando Sans SemiCondensed Ligh"/>
                <w:sz w:val="24"/>
                <w:szCs w:val="24"/>
              </w:rPr>
            </w:pPr>
            <w:r w:rsidRPr="000418E7">
              <w:rPr>
                <w:rFonts w:ascii="Zalando Sans SemiCondensed Ligh" w:hAnsi="Zalando Sans SemiCondensed Ligh"/>
                <w:sz w:val="24"/>
                <w:szCs w:val="24"/>
              </w:rPr>
              <w:t xml:space="preserve"> </w:t>
            </w:r>
          </w:p>
        </w:tc>
      </w:tr>
      <w:tr w:rsidR="002A3E8B" w:rsidRPr="000418E7" w14:paraId="1560791B" w14:textId="77777777" w:rsidTr="002F3ECF">
        <w:trPr>
          <w:jc w:val="center"/>
        </w:trPr>
        <w:tc>
          <w:tcPr>
            <w:tcW w:w="3961" w:type="dxa"/>
            <w:shd w:val="clear" w:color="auto" w:fill="EAF2E4"/>
            <w:tcMar>
              <w:top w:w="100" w:type="dxa"/>
              <w:left w:w="100" w:type="dxa"/>
              <w:bottom w:w="100" w:type="dxa"/>
              <w:right w:w="100" w:type="dxa"/>
            </w:tcMar>
          </w:tcPr>
          <w:p w14:paraId="09766ED7" w14:textId="77777777" w:rsidR="002A3E8B" w:rsidRPr="000418E7" w:rsidRDefault="002A3E8B" w:rsidP="002F3ECF">
            <w:pPr>
              <w:pStyle w:val="TableText"/>
              <w:rPr>
                <w:rFonts w:ascii="Zalando Sans SemiCondensed Ligh" w:hAnsi="Zalando Sans SemiCondensed Ligh"/>
                <w:bCs/>
                <w:sz w:val="24"/>
                <w:szCs w:val="24"/>
              </w:rPr>
            </w:pPr>
            <w:r w:rsidRPr="000418E7">
              <w:rPr>
                <w:rFonts w:ascii="Zalando Sans SemiCondensed Ligh" w:hAnsi="Zalando Sans SemiCondensed Ligh"/>
                <w:bCs/>
                <w:sz w:val="24"/>
                <w:szCs w:val="24"/>
              </w:rPr>
              <w:t>DNI/NIE</w:t>
            </w:r>
          </w:p>
        </w:tc>
        <w:tc>
          <w:tcPr>
            <w:tcW w:w="5785" w:type="dxa"/>
            <w:tcMar>
              <w:top w:w="100" w:type="dxa"/>
              <w:left w:w="100" w:type="dxa"/>
              <w:bottom w:w="100" w:type="dxa"/>
              <w:right w:w="100" w:type="dxa"/>
            </w:tcMar>
          </w:tcPr>
          <w:p w14:paraId="1F86E734" w14:textId="77777777" w:rsidR="002A3E8B" w:rsidRPr="000418E7" w:rsidRDefault="002A3E8B" w:rsidP="002F3ECF">
            <w:pPr>
              <w:pStyle w:val="TableText"/>
              <w:rPr>
                <w:rFonts w:ascii="Zalando Sans SemiCondensed Ligh" w:hAnsi="Zalando Sans SemiCondensed Ligh"/>
                <w:sz w:val="24"/>
                <w:szCs w:val="24"/>
              </w:rPr>
            </w:pPr>
            <w:r w:rsidRPr="000418E7">
              <w:rPr>
                <w:rFonts w:ascii="Zalando Sans SemiCondensed Ligh" w:hAnsi="Zalando Sans SemiCondensed Ligh"/>
                <w:sz w:val="24"/>
                <w:szCs w:val="24"/>
              </w:rPr>
              <w:t xml:space="preserve"> </w:t>
            </w:r>
          </w:p>
        </w:tc>
      </w:tr>
      <w:tr w:rsidR="002A3E8B" w:rsidRPr="000418E7" w14:paraId="08748505" w14:textId="77777777" w:rsidTr="002F3ECF">
        <w:trPr>
          <w:trHeight w:val="248"/>
          <w:jc w:val="center"/>
        </w:trPr>
        <w:tc>
          <w:tcPr>
            <w:tcW w:w="3961" w:type="dxa"/>
            <w:shd w:val="clear" w:color="auto" w:fill="EAF2E4"/>
            <w:tcMar>
              <w:top w:w="100" w:type="dxa"/>
              <w:left w:w="100" w:type="dxa"/>
              <w:bottom w:w="100" w:type="dxa"/>
              <w:right w:w="100" w:type="dxa"/>
            </w:tcMar>
          </w:tcPr>
          <w:p w14:paraId="3112B1AA" w14:textId="77777777" w:rsidR="002A3E8B" w:rsidRPr="000418E7" w:rsidRDefault="002A3E8B" w:rsidP="002F3ECF">
            <w:pPr>
              <w:pStyle w:val="TableText"/>
              <w:rPr>
                <w:rFonts w:ascii="Zalando Sans SemiCondensed Ligh" w:hAnsi="Zalando Sans SemiCondensed Ligh"/>
                <w:bCs/>
                <w:sz w:val="24"/>
                <w:szCs w:val="24"/>
              </w:rPr>
            </w:pPr>
            <w:proofErr w:type="spellStart"/>
            <w:r w:rsidRPr="000418E7">
              <w:rPr>
                <w:rFonts w:ascii="Zalando Sans SemiCondensed Ligh" w:hAnsi="Zalando Sans SemiCondensed Ligh"/>
                <w:bCs/>
                <w:sz w:val="24"/>
                <w:szCs w:val="24"/>
              </w:rPr>
              <w:t>Dirección</w:t>
            </w:r>
            <w:proofErr w:type="spellEnd"/>
          </w:p>
        </w:tc>
        <w:tc>
          <w:tcPr>
            <w:tcW w:w="5785" w:type="dxa"/>
            <w:tcMar>
              <w:top w:w="100" w:type="dxa"/>
              <w:left w:w="100" w:type="dxa"/>
              <w:bottom w:w="100" w:type="dxa"/>
              <w:right w:w="100" w:type="dxa"/>
            </w:tcMar>
          </w:tcPr>
          <w:p w14:paraId="35368AB8" w14:textId="77777777" w:rsidR="002A3E8B" w:rsidRPr="000418E7" w:rsidRDefault="002A3E8B" w:rsidP="002F3ECF">
            <w:pPr>
              <w:pStyle w:val="TableText"/>
              <w:rPr>
                <w:rFonts w:ascii="Zalando Sans SemiCondensed Ligh" w:hAnsi="Zalando Sans SemiCondensed Ligh"/>
                <w:sz w:val="24"/>
                <w:szCs w:val="24"/>
              </w:rPr>
            </w:pPr>
            <w:r w:rsidRPr="000418E7">
              <w:rPr>
                <w:rFonts w:ascii="Zalando Sans SemiCondensed Ligh" w:hAnsi="Zalando Sans SemiCondensed Ligh"/>
                <w:sz w:val="24"/>
                <w:szCs w:val="24"/>
              </w:rPr>
              <w:t xml:space="preserve"> </w:t>
            </w:r>
          </w:p>
        </w:tc>
      </w:tr>
      <w:tr w:rsidR="002A3E8B" w:rsidRPr="000418E7" w14:paraId="34B552DD" w14:textId="77777777" w:rsidTr="002F3ECF">
        <w:trPr>
          <w:trHeight w:val="724"/>
          <w:jc w:val="center"/>
        </w:trPr>
        <w:tc>
          <w:tcPr>
            <w:tcW w:w="3961" w:type="dxa"/>
            <w:shd w:val="clear" w:color="auto" w:fill="EAF2E4"/>
            <w:tcMar>
              <w:top w:w="100" w:type="dxa"/>
              <w:left w:w="100" w:type="dxa"/>
              <w:bottom w:w="100" w:type="dxa"/>
              <w:right w:w="100" w:type="dxa"/>
            </w:tcMar>
          </w:tcPr>
          <w:p w14:paraId="791FD1ED" w14:textId="77777777" w:rsidR="002A3E8B" w:rsidRPr="000418E7" w:rsidRDefault="002A3E8B" w:rsidP="002F3ECF">
            <w:pPr>
              <w:pStyle w:val="TableText"/>
              <w:rPr>
                <w:rFonts w:ascii="Zalando Sans SemiCondensed Ligh" w:hAnsi="Zalando Sans SemiCondensed Ligh"/>
                <w:bCs/>
                <w:sz w:val="24"/>
                <w:szCs w:val="24"/>
              </w:rPr>
            </w:pPr>
            <w:proofErr w:type="spellStart"/>
            <w:r w:rsidRPr="000418E7">
              <w:rPr>
                <w:rFonts w:ascii="Zalando Sans SemiCondensed Ligh" w:hAnsi="Zalando Sans SemiCondensed Ligh"/>
                <w:bCs/>
                <w:sz w:val="24"/>
                <w:szCs w:val="24"/>
              </w:rPr>
              <w:t>Localidad</w:t>
            </w:r>
            <w:proofErr w:type="spellEnd"/>
            <w:r w:rsidRPr="000418E7">
              <w:rPr>
                <w:rFonts w:ascii="Zalando Sans SemiCondensed Ligh" w:hAnsi="Zalando Sans SemiCondensed Ligh"/>
                <w:bCs/>
                <w:sz w:val="24"/>
                <w:szCs w:val="24"/>
              </w:rPr>
              <w:t xml:space="preserve">, CP y </w:t>
            </w:r>
            <w:proofErr w:type="spellStart"/>
            <w:r w:rsidRPr="000418E7">
              <w:rPr>
                <w:rFonts w:ascii="Zalando Sans SemiCondensed Ligh" w:hAnsi="Zalando Sans SemiCondensed Ligh"/>
                <w:bCs/>
                <w:sz w:val="24"/>
                <w:szCs w:val="24"/>
              </w:rPr>
              <w:t>provincia</w:t>
            </w:r>
            <w:proofErr w:type="spellEnd"/>
          </w:p>
        </w:tc>
        <w:tc>
          <w:tcPr>
            <w:tcW w:w="5785" w:type="dxa"/>
            <w:tcMar>
              <w:top w:w="100" w:type="dxa"/>
              <w:left w:w="100" w:type="dxa"/>
              <w:bottom w:w="100" w:type="dxa"/>
              <w:right w:w="100" w:type="dxa"/>
            </w:tcMar>
          </w:tcPr>
          <w:p w14:paraId="54C56B61" w14:textId="77777777" w:rsidR="002A3E8B" w:rsidRPr="000418E7" w:rsidRDefault="002A3E8B" w:rsidP="002F3ECF">
            <w:pPr>
              <w:pStyle w:val="TableText"/>
              <w:rPr>
                <w:rFonts w:ascii="Zalando Sans SemiCondensed Ligh" w:hAnsi="Zalando Sans SemiCondensed Ligh"/>
                <w:sz w:val="24"/>
                <w:szCs w:val="24"/>
              </w:rPr>
            </w:pPr>
            <w:r w:rsidRPr="000418E7">
              <w:rPr>
                <w:rFonts w:ascii="Zalando Sans SemiCondensed Ligh" w:hAnsi="Zalando Sans SemiCondensed Ligh"/>
                <w:sz w:val="24"/>
                <w:szCs w:val="24"/>
              </w:rPr>
              <w:t xml:space="preserve"> </w:t>
            </w:r>
          </w:p>
        </w:tc>
      </w:tr>
      <w:tr w:rsidR="002A3E8B" w:rsidRPr="000418E7" w14:paraId="42995369" w14:textId="77777777" w:rsidTr="002F3ECF">
        <w:trPr>
          <w:jc w:val="center"/>
        </w:trPr>
        <w:tc>
          <w:tcPr>
            <w:tcW w:w="3961" w:type="dxa"/>
            <w:shd w:val="clear" w:color="auto" w:fill="EAF2E4"/>
            <w:tcMar>
              <w:top w:w="100" w:type="dxa"/>
              <w:left w:w="100" w:type="dxa"/>
              <w:bottom w:w="100" w:type="dxa"/>
              <w:right w:w="100" w:type="dxa"/>
            </w:tcMar>
          </w:tcPr>
          <w:p w14:paraId="2B38ADF8" w14:textId="77777777" w:rsidR="002A3E8B" w:rsidRPr="000418E7" w:rsidRDefault="002A3E8B" w:rsidP="002F3ECF">
            <w:pPr>
              <w:pStyle w:val="TableText"/>
              <w:rPr>
                <w:rFonts w:ascii="Zalando Sans SemiCondensed Ligh" w:hAnsi="Zalando Sans SemiCondensed Ligh"/>
                <w:bCs/>
                <w:sz w:val="24"/>
                <w:szCs w:val="24"/>
              </w:rPr>
            </w:pPr>
            <w:proofErr w:type="spellStart"/>
            <w:r w:rsidRPr="000418E7">
              <w:rPr>
                <w:rFonts w:ascii="Zalando Sans SemiCondensed Ligh" w:hAnsi="Zalando Sans SemiCondensed Ligh"/>
                <w:bCs/>
                <w:sz w:val="24"/>
                <w:szCs w:val="24"/>
              </w:rPr>
              <w:t>Teléfono</w:t>
            </w:r>
            <w:proofErr w:type="spellEnd"/>
          </w:p>
        </w:tc>
        <w:tc>
          <w:tcPr>
            <w:tcW w:w="5785" w:type="dxa"/>
            <w:tcMar>
              <w:top w:w="100" w:type="dxa"/>
              <w:left w:w="100" w:type="dxa"/>
              <w:bottom w:w="100" w:type="dxa"/>
              <w:right w:w="100" w:type="dxa"/>
            </w:tcMar>
          </w:tcPr>
          <w:p w14:paraId="3876DA16" w14:textId="77777777" w:rsidR="002A3E8B" w:rsidRPr="000418E7" w:rsidRDefault="002A3E8B" w:rsidP="002F3ECF">
            <w:pPr>
              <w:pStyle w:val="TableText"/>
              <w:rPr>
                <w:rFonts w:ascii="Zalando Sans SemiCondensed Ligh" w:hAnsi="Zalando Sans SemiCondensed Ligh"/>
                <w:sz w:val="24"/>
                <w:szCs w:val="24"/>
              </w:rPr>
            </w:pPr>
            <w:r w:rsidRPr="000418E7">
              <w:rPr>
                <w:rFonts w:ascii="Zalando Sans SemiCondensed Ligh" w:hAnsi="Zalando Sans SemiCondensed Ligh"/>
                <w:sz w:val="24"/>
                <w:szCs w:val="24"/>
              </w:rPr>
              <w:t xml:space="preserve"> </w:t>
            </w:r>
          </w:p>
        </w:tc>
      </w:tr>
      <w:tr w:rsidR="002A3E8B" w:rsidRPr="000418E7" w14:paraId="0DC2DECD" w14:textId="77777777" w:rsidTr="002F3ECF">
        <w:trPr>
          <w:jc w:val="center"/>
        </w:trPr>
        <w:tc>
          <w:tcPr>
            <w:tcW w:w="3961" w:type="dxa"/>
            <w:shd w:val="clear" w:color="auto" w:fill="EAF2E4"/>
            <w:tcMar>
              <w:top w:w="100" w:type="dxa"/>
              <w:left w:w="100" w:type="dxa"/>
              <w:bottom w:w="100" w:type="dxa"/>
              <w:right w:w="100" w:type="dxa"/>
            </w:tcMar>
          </w:tcPr>
          <w:p w14:paraId="0F21BFAF" w14:textId="77777777" w:rsidR="002A3E8B" w:rsidRPr="000418E7" w:rsidRDefault="002A3E8B" w:rsidP="002F3ECF">
            <w:pPr>
              <w:pStyle w:val="TableText"/>
              <w:rPr>
                <w:rFonts w:ascii="Zalando Sans SemiCondensed Ligh" w:hAnsi="Zalando Sans SemiCondensed Ligh"/>
                <w:bCs/>
                <w:sz w:val="24"/>
                <w:szCs w:val="24"/>
              </w:rPr>
            </w:pPr>
            <w:r w:rsidRPr="000418E7">
              <w:rPr>
                <w:rFonts w:ascii="Zalando Sans SemiCondensed Ligh" w:hAnsi="Zalando Sans SemiCondensed Ligh"/>
                <w:bCs/>
                <w:sz w:val="24"/>
                <w:szCs w:val="24"/>
              </w:rPr>
              <w:t xml:space="preserve">Correo </w:t>
            </w:r>
            <w:proofErr w:type="spellStart"/>
            <w:r w:rsidRPr="000418E7">
              <w:rPr>
                <w:rFonts w:ascii="Zalando Sans SemiCondensed Ligh" w:hAnsi="Zalando Sans SemiCondensed Ligh"/>
                <w:bCs/>
                <w:sz w:val="24"/>
                <w:szCs w:val="24"/>
              </w:rPr>
              <w:t>electrónico</w:t>
            </w:r>
            <w:proofErr w:type="spellEnd"/>
          </w:p>
        </w:tc>
        <w:tc>
          <w:tcPr>
            <w:tcW w:w="5785" w:type="dxa"/>
            <w:tcMar>
              <w:top w:w="100" w:type="dxa"/>
              <w:left w:w="100" w:type="dxa"/>
              <w:bottom w:w="100" w:type="dxa"/>
              <w:right w:w="100" w:type="dxa"/>
            </w:tcMar>
          </w:tcPr>
          <w:p w14:paraId="1CC35C91" w14:textId="77777777" w:rsidR="002A3E8B" w:rsidRPr="000418E7" w:rsidRDefault="002A3E8B" w:rsidP="002F3ECF">
            <w:pPr>
              <w:pStyle w:val="TableText"/>
              <w:rPr>
                <w:rFonts w:ascii="Zalando Sans SemiCondensed Ligh" w:hAnsi="Zalando Sans SemiCondensed Ligh"/>
                <w:sz w:val="24"/>
                <w:szCs w:val="24"/>
              </w:rPr>
            </w:pPr>
            <w:r w:rsidRPr="000418E7">
              <w:rPr>
                <w:rFonts w:ascii="Zalando Sans SemiCondensed Ligh" w:hAnsi="Zalando Sans SemiCondensed Ligh"/>
                <w:sz w:val="24"/>
                <w:szCs w:val="24"/>
              </w:rPr>
              <w:t xml:space="preserve"> </w:t>
            </w:r>
          </w:p>
        </w:tc>
      </w:tr>
      <w:tr w:rsidR="002A3E8B" w:rsidRPr="000418E7" w14:paraId="440A62EF" w14:textId="77777777" w:rsidTr="002F3ECF">
        <w:trPr>
          <w:trHeight w:val="852"/>
          <w:jc w:val="center"/>
        </w:trPr>
        <w:tc>
          <w:tcPr>
            <w:tcW w:w="3961" w:type="dxa"/>
            <w:shd w:val="clear" w:color="auto" w:fill="EAF2E4"/>
            <w:tcMar>
              <w:top w:w="100" w:type="dxa"/>
              <w:left w:w="100" w:type="dxa"/>
              <w:bottom w:w="100" w:type="dxa"/>
              <w:right w:w="100" w:type="dxa"/>
            </w:tcMar>
          </w:tcPr>
          <w:p w14:paraId="07EA13D3" w14:textId="50B311E4" w:rsidR="002A3E8B" w:rsidRPr="000418E7" w:rsidRDefault="002A3E8B" w:rsidP="002F3ECF">
            <w:pPr>
              <w:pStyle w:val="TableText"/>
              <w:rPr>
                <w:rFonts w:ascii="Zalando Sans SemiCondensed Ligh" w:hAnsi="Zalando Sans SemiCondensed Ligh"/>
                <w:bCs/>
                <w:sz w:val="24"/>
                <w:szCs w:val="24"/>
                <w:lang w:val="es-ES"/>
              </w:rPr>
            </w:pPr>
            <w:r w:rsidRPr="000418E7">
              <w:rPr>
                <w:rFonts w:ascii="Zalando Sans SemiCondensed Ligh" w:hAnsi="Zalando Sans SemiCondensed Ligh"/>
                <w:bCs/>
                <w:sz w:val="24"/>
                <w:szCs w:val="24"/>
                <w:lang w:val="es-ES"/>
              </w:rPr>
              <w:t>Adaptación</w:t>
            </w:r>
            <w:r w:rsidR="00ED273F" w:rsidRPr="000418E7">
              <w:rPr>
                <w:rFonts w:ascii="Zalando Sans SemiCondensed Ligh" w:hAnsi="Zalando Sans SemiCondensed Ligh"/>
                <w:bCs/>
                <w:sz w:val="24"/>
                <w:szCs w:val="24"/>
                <w:lang w:val="es-ES"/>
              </w:rPr>
              <w:t xml:space="preserve"> del puesto</w:t>
            </w:r>
            <w:r w:rsidRPr="000418E7">
              <w:rPr>
                <w:rFonts w:ascii="Zalando Sans SemiCondensed Ligh" w:hAnsi="Zalando Sans SemiCondensed Ligh"/>
                <w:bCs/>
                <w:sz w:val="24"/>
                <w:szCs w:val="24"/>
                <w:lang w:val="es-ES"/>
              </w:rPr>
              <w:t xml:space="preserve"> solicitada, en su caso</w:t>
            </w:r>
          </w:p>
        </w:tc>
        <w:tc>
          <w:tcPr>
            <w:tcW w:w="5785" w:type="dxa"/>
            <w:tcMar>
              <w:top w:w="100" w:type="dxa"/>
              <w:left w:w="100" w:type="dxa"/>
              <w:bottom w:w="100" w:type="dxa"/>
              <w:right w:w="100" w:type="dxa"/>
            </w:tcMar>
          </w:tcPr>
          <w:p w14:paraId="3A0745B7" w14:textId="77777777" w:rsidR="002A3E8B" w:rsidRPr="000418E7" w:rsidRDefault="002A3E8B" w:rsidP="002F3ECF">
            <w:pPr>
              <w:pStyle w:val="TableText"/>
              <w:rPr>
                <w:rFonts w:ascii="Zalando Sans SemiCondensed Ligh" w:hAnsi="Zalando Sans SemiCondensed Ligh"/>
                <w:sz w:val="24"/>
                <w:szCs w:val="24"/>
                <w:lang w:val="es-ES"/>
              </w:rPr>
            </w:pPr>
            <w:r w:rsidRPr="000418E7">
              <w:rPr>
                <w:rFonts w:ascii="Zalando Sans SemiCondensed Ligh" w:hAnsi="Zalando Sans SemiCondensed Ligh"/>
                <w:sz w:val="24"/>
                <w:szCs w:val="24"/>
                <w:lang w:val="es-ES"/>
              </w:rPr>
              <w:t xml:space="preserve"> </w:t>
            </w:r>
          </w:p>
        </w:tc>
      </w:tr>
    </w:tbl>
    <w:p w14:paraId="5D82426A" w14:textId="77777777" w:rsidR="002A3E8B" w:rsidRPr="000418E7" w:rsidRDefault="002A3E8B" w:rsidP="002A3E8B">
      <w:pPr>
        <w:pStyle w:val="Ttulo2"/>
        <w:spacing w:before="360" w:after="240"/>
        <w:rPr>
          <w:rFonts w:ascii="Zalando Sans SemiBold" w:hAnsi="Zalando Sans SemiBold"/>
          <w:b w:val="0"/>
          <w:bCs/>
        </w:rPr>
      </w:pPr>
      <w:r w:rsidRPr="000418E7">
        <w:rPr>
          <w:rFonts w:ascii="Zalando Sans SemiBold" w:hAnsi="Zalando Sans SemiBold"/>
          <w:b w:val="0"/>
        </w:rPr>
        <w:t>EXPONE:</w:t>
      </w:r>
    </w:p>
    <w:p w14:paraId="693AC34F" w14:textId="77777777" w:rsidR="002A3E8B" w:rsidRPr="000418E7" w:rsidRDefault="002A3E8B" w:rsidP="002A3E8B">
      <w:pPr>
        <w:spacing w:before="120" w:after="120"/>
        <w:rPr>
          <w:rFonts w:ascii="Zalando Sans SemiCondensed Ligh" w:hAnsi="Zalando Sans SemiCondensed Ligh"/>
        </w:rPr>
      </w:pPr>
      <w:r w:rsidRPr="000418E7">
        <w:rPr>
          <w:rFonts w:ascii="Zalando Sans SemiCondensed Ligh" w:hAnsi="Zalando Sans SemiCondensed Ligh"/>
        </w:rPr>
        <w:t>Que ha tenido conocimiento de la convocatoria y solicita participar en el proceso selectivo indicado.</w:t>
      </w:r>
    </w:p>
    <w:p w14:paraId="0E638FA2" w14:textId="77777777" w:rsidR="002A3E8B" w:rsidRPr="000418E7" w:rsidRDefault="002A3E8B" w:rsidP="002A3E8B">
      <w:pPr>
        <w:pStyle w:val="Ttulo2"/>
        <w:spacing w:before="360" w:after="240"/>
        <w:rPr>
          <w:rFonts w:ascii="Zalando Sans SemiBold" w:hAnsi="Zalando Sans SemiBold"/>
          <w:b w:val="0"/>
          <w:bCs/>
        </w:rPr>
      </w:pPr>
      <w:r w:rsidRPr="000418E7">
        <w:rPr>
          <w:rFonts w:ascii="Zalando Sans SemiBold" w:hAnsi="Zalando Sans SemiBold"/>
          <w:b w:val="0"/>
        </w:rPr>
        <w:t>DECLARA BAJO SU RESPONSABILIDAD:</w:t>
      </w:r>
    </w:p>
    <w:p w14:paraId="1C89FCD7" w14:textId="77777777" w:rsidR="002A3E8B" w:rsidRPr="000418E7" w:rsidRDefault="002A3E8B" w:rsidP="002A3E8B">
      <w:pPr>
        <w:pStyle w:val="Prrafodelista"/>
        <w:numPr>
          <w:ilvl w:val="0"/>
          <w:numId w:val="29"/>
        </w:numPr>
        <w:spacing w:before="120" w:after="120" w:line="259" w:lineRule="auto"/>
        <w:ind w:left="470" w:hanging="357"/>
        <w:jc w:val="both"/>
        <w:rPr>
          <w:rFonts w:ascii="Zalando Sans SemiCondensed Ligh" w:hAnsi="Zalando Sans SemiCondensed Ligh"/>
        </w:rPr>
      </w:pPr>
      <w:r w:rsidRPr="000418E7">
        <w:rPr>
          <w:rFonts w:ascii="Zalando Sans SemiCondensed Ligh" w:hAnsi="Zalando Sans SemiCondensed Ligh"/>
        </w:rPr>
        <w:t>Que reúne todos los requisitos de las bases en la fecha de finalización del plazo y se compromete a mantenerlos hasta la contratación.</w:t>
      </w:r>
    </w:p>
    <w:p w14:paraId="74B5866A" w14:textId="77777777" w:rsidR="002A3E8B" w:rsidRPr="000418E7" w:rsidRDefault="002A3E8B" w:rsidP="002A3E8B">
      <w:pPr>
        <w:pStyle w:val="Prrafodelista"/>
        <w:numPr>
          <w:ilvl w:val="0"/>
          <w:numId w:val="29"/>
        </w:numPr>
        <w:spacing w:before="120" w:after="120" w:line="259" w:lineRule="auto"/>
        <w:ind w:left="470" w:hanging="357"/>
        <w:jc w:val="both"/>
        <w:rPr>
          <w:rFonts w:ascii="Zalando Sans SemiCondensed Ligh" w:hAnsi="Zalando Sans SemiCondensed Ligh"/>
        </w:rPr>
      </w:pPr>
      <w:r w:rsidRPr="000418E7">
        <w:rPr>
          <w:rFonts w:ascii="Zalando Sans SemiCondensed Ligh" w:hAnsi="Zalando Sans SemiCondensed Ligh"/>
        </w:rPr>
        <w:t>Que los datos y documentos aportados son ciertos y que dispone de los originales.</w:t>
      </w:r>
    </w:p>
    <w:p w14:paraId="72F28731" w14:textId="77777777" w:rsidR="002A3E8B" w:rsidRPr="000418E7" w:rsidRDefault="002A3E8B" w:rsidP="002A3E8B">
      <w:pPr>
        <w:pStyle w:val="Prrafodelista"/>
        <w:numPr>
          <w:ilvl w:val="0"/>
          <w:numId w:val="29"/>
        </w:numPr>
        <w:spacing w:before="120" w:after="120" w:line="259" w:lineRule="auto"/>
        <w:ind w:left="470" w:hanging="357"/>
        <w:jc w:val="both"/>
        <w:rPr>
          <w:rFonts w:ascii="Zalando Sans SemiCondensed Ligh" w:hAnsi="Zalando Sans SemiCondensed Ligh"/>
        </w:rPr>
      </w:pPr>
      <w:r w:rsidRPr="000418E7">
        <w:rPr>
          <w:rFonts w:ascii="Zalando Sans SemiCondensed Ligh" w:hAnsi="Zalando Sans SemiCondensed Ligh"/>
        </w:rPr>
        <w:t>Que posee capacidad funcional para las tareas, sin perjuicio de los ajustes razonables que procedan.</w:t>
      </w:r>
    </w:p>
    <w:p w14:paraId="5D395836" w14:textId="77777777" w:rsidR="002A3E8B" w:rsidRPr="000418E7" w:rsidRDefault="002A3E8B" w:rsidP="002A3E8B">
      <w:pPr>
        <w:pStyle w:val="Prrafodelista"/>
        <w:numPr>
          <w:ilvl w:val="0"/>
          <w:numId w:val="29"/>
        </w:numPr>
        <w:spacing w:before="120" w:after="120" w:line="259" w:lineRule="auto"/>
        <w:ind w:left="470" w:hanging="357"/>
        <w:jc w:val="both"/>
        <w:rPr>
          <w:rFonts w:ascii="Zalando Sans SemiCondensed Ligh" w:hAnsi="Zalando Sans SemiCondensed Ligh"/>
        </w:rPr>
      </w:pPr>
      <w:r w:rsidRPr="000418E7">
        <w:rPr>
          <w:rFonts w:ascii="Zalando Sans SemiCondensed Ligh" w:hAnsi="Zalando Sans SemiCondensed Ligh"/>
        </w:rPr>
        <w:t>Que no está incurso/a en causa legal que impida la contratación o el desempeño del puesto.</w:t>
      </w:r>
    </w:p>
    <w:p w14:paraId="7BFA01BB" w14:textId="77777777" w:rsidR="002A3E8B" w:rsidRPr="000418E7" w:rsidRDefault="002A3E8B" w:rsidP="002A3E8B">
      <w:pPr>
        <w:pStyle w:val="Prrafodelista"/>
        <w:numPr>
          <w:ilvl w:val="0"/>
          <w:numId w:val="29"/>
        </w:numPr>
        <w:spacing w:before="120" w:after="120" w:line="259" w:lineRule="auto"/>
        <w:ind w:left="470" w:hanging="357"/>
        <w:jc w:val="both"/>
        <w:rPr>
          <w:rFonts w:ascii="Zalando Sans SemiCondensed Ligh" w:hAnsi="Zalando Sans SemiCondensed Ligh"/>
        </w:rPr>
      </w:pPr>
      <w:r w:rsidRPr="000418E7">
        <w:rPr>
          <w:rFonts w:ascii="Zalando Sans SemiCondensed Ligh" w:hAnsi="Zalando Sans SemiCondensed Ligh"/>
        </w:rPr>
        <w:t>Que dispone de permiso de conducción B y vehículo para los desplazamientos.</w:t>
      </w:r>
    </w:p>
    <w:p w14:paraId="41215546" w14:textId="77777777" w:rsidR="002A3E8B" w:rsidRPr="000418E7" w:rsidRDefault="002A3E8B" w:rsidP="002A3E8B">
      <w:pPr>
        <w:pStyle w:val="Prrafodelista"/>
        <w:numPr>
          <w:ilvl w:val="0"/>
          <w:numId w:val="29"/>
        </w:numPr>
        <w:spacing w:before="120" w:after="120" w:line="259" w:lineRule="auto"/>
        <w:ind w:left="470" w:hanging="357"/>
        <w:jc w:val="both"/>
        <w:rPr>
          <w:rFonts w:ascii="Zalando Sans SemiCondensed Ligh" w:hAnsi="Zalando Sans SemiCondensed Ligh"/>
        </w:rPr>
      </w:pPr>
      <w:r w:rsidRPr="000418E7">
        <w:rPr>
          <w:rFonts w:ascii="Zalando Sans SemiCondensed Ligh" w:hAnsi="Zalando Sans SemiCondensed Ligh"/>
        </w:rPr>
        <w:t>Que conoce y acepta las bases y la información de protección de datos del Anexo IV.</w:t>
      </w:r>
    </w:p>
    <w:p w14:paraId="54B468E4" w14:textId="7E1B8953" w:rsidR="00F82F17" w:rsidRPr="000418E7" w:rsidRDefault="00F82F17" w:rsidP="002A3E8B">
      <w:pPr>
        <w:pStyle w:val="Prrafodelista"/>
        <w:numPr>
          <w:ilvl w:val="0"/>
          <w:numId w:val="29"/>
        </w:numPr>
        <w:spacing w:before="120" w:after="120" w:line="259" w:lineRule="auto"/>
        <w:ind w:left="470" w:hanging="357"/>
        <w:jc w:val="both"/>
        <w:rPr>
          <w:rFonts w:ascii="Zalando Sans SemiCondensed Ligh" w:hAnsi="Zalando Sans SemiCondensed Ligh"/>
        </w:rPr>
      </w:pPr>
      <w:r w:rsidRPr="000418E7">
        <w:rPr>
          <w:rFonts w:ascii="Zalando Sans SemiCondensed Ligh" w:hAnsi="Zalando Sans SemiCondensed Ligh"/>
        </w:rPr>
        <w:lastRenderedPageBreak/>
        <w:t>Que autoriza a recibir notificaciones relativas al proceso selectivo a través del correo electrónico</w:t>
      </w:r>
      <w:r w:rsidR="00930169" w:rsidRPr="000418E7">
        <w:rPr>
          <w:rFonts w:ascii="Zalando Sans SemiCondensed Ligh" w:hAnsi="Zalando Sans SemiCondensed Ligh"/>
        </w:rPr>
        <w:t xml:space="preserve"> referenciado en el </w:t>
      </w:r>
      <w:proofErr w:type="spellStart"/>
      <w:r w:rsidR="00930169" w:rsidRPr="000418E7">
        <w:rPr>
          <w:rFonts w:ascii="Zalando Sans SemiCondensed Ligh" w:hAnsi="Zalando Sans SemiCondensed Ligh"/>
        </w:rPr>
        <w:t>encbezamiento</w:t>
      </w:r>
      <w:proofErr w:type="spellEnd"/>
      <w:r w:rsidRPr="000418E7">
        <w:rPr>
          <w:rFonts w:ascii="Zalando Sans SemiCondensed Ligh" w:hAnsi="Zalando Sans SemiCondensed Ligh"/>
        </w:rPr>
        <w:t xml:space="preserve"> </w:t>
      </w:r>
    </w:p>
    <w:p w14:paraId="36D13F76" w14:textId="77777777" w:rsidR="002A3E8B" w:rsidRPr="000418E7" w:rsidRDefault="002A3E8B" w:rsidP="002A3E8B">
      <w:pPr>
        <w:pStyle w:val="Ttulo2"/>
        <w:spacing w:before="360" w:after="240"/>
        <w:rPr>
          <w:rFonts w:ascii="Zalando Sans SemiBold" w:hAnsi="Zalando Sans SemiBold"/>
          <w:b w:val="0"/>
          <w:bCs/>
        </w:rPr>
      </w:pPr>
      <w:r w:rsidRPr="000418E7">
        <w:rPr>
          <w:rFonts w:ascii="Zalando Sans SemiBold" w:hAnsi="Zalando Sans SemiBold"/>
          <w:b w:val="0"/>
        </w:rPr>
        <w:t>DOCUMENTACIÓN QUE SE ADJUNTA:</w:t>
      </w:r>
    </w:p>
    <w:p w14:paraId="147C7453" w14:textId="77777777" w:rsidR="002A3E8B" w:rsidRPr="000418E7" w:rsidRDefault="00DB2085" w:rsidP="002A3E8B">
      <w:pPr>
        <w:rPr>
          <w:rFonts w:ascii="Zalando Sans SemiCondensed Ligh" w:hAnsi="Zalando Sans SemiCondensed Ligh"/>
        </w:rPr>
      </w:pPr>
      <w:sdt>
        <w:sdtPr>
          <w:rPr>
            <w:rFonts w:ascii="Segoe UI Symbol" w:hAnsi="Segoe UI Symbol" w:cs="Segoe UI Symbol"/>
            <w:b/>
          </w:rPr>
          <w:id w:val="-1218889725"/>
          <w14:checkbox>
            <w14:checked w14:val="0"/>
            <w14:checkedState w14:val="2612" w14:font="MS Gothic"/>
            <w14:uncheckedState w14:val="2610" w14:font="MS Gothic"/>
          </w14:checkbox>
        </w:sdtPr>
        <w:sdtEndPr/>
        <w:sdtContent>
          <w:r w:rsidR="002A3E8B" w:rsidRPr="000418E7">
            <w:rPr>
              <w:rFonts w:ascii="MS Gothic" w:eastAsia="MS Gothic" w:hAnsi="MS Gothic" w:cs="Segoe UI Symbol" w:hint="eastAsia"/>
              <w:b/>
            </w:rPr>
            <w:t>☐</w:t>
          </w:r>
        </w:sdtContent>
      </w:sdt>
      <w:r w:rsidR="002A3E8B" w:rsidRPr="000418E7">
        <w:rPr>
          <w:rFonts w:ascii="Zalando Sans SemiCondensed Ligh" w:hAnsi="Zalando Sans SemiCondensed Ligh"/>
          <w:b/>
        </w:rPr>
        <w:t xml:space="preserve"> </w:t>
      </w:r>
      <w:r w:rsidR="002A3E8B" w:rsidRPr="000418E7">
        <w:rPr>
          <w:rFonts w:ascii="Zalando Sans SemiCondensed Ligh" w:hAnsi="Zalando Sans SemiCondensed Ligh"/>
        </w:rPr>
        <w:t>Documento identificativo y, cuando proceda, autorización de trabajo.</w:t>
      </w:r>
    </w:p>
    <w:p w14:paraId="0587618F" w14:textId="77777777" w:rsidR="002A3E8B" w:rsidRPr="000418E7" w:rsidRDefault="00DB2085" w:rsidP="002A3E8B">
      <w:pPr>
        <w:rPr>
          <w:rFonts w:ascii="Zalando Sans SemiCondensed Ligh" w:hAnsi="Zalando Sans SemiCondensed Ligh"/>
        </w:rPr>
      </w:pPr>
      <w:sdt>
        <w:sdtPr>
          <w:rPr>
            <w:rFonts w:ascii="Segoe UI Symbol" w:hAnsi="Segoe UI Symbol" w:cs="Segoe UI Symbol"/>
            <w:b/>
          </w:rPr>
          <w:id w:val="-1723510575"/>
          <w14:checkbox>
            <w14:checked w14:val="0"/>
            <w14:checkedState w14:val="2612" w14:font="MS Gothic"/>
            <w14:uncheckedState w14:val="2610" w14:font="MS Gothic"/>
          </w14:checkbox>
        </w:sdtPr>
        <w:sdtEndPr/>
        <w:sdtContent>
          <w:r w:rsidR="002A3E8B" w:rsidRPr="000418E7">
            <w:rPr>
              <w:rFonts w:ascii="MS Gothic" w:eastAsia="MS Gothic" w:hAnsi="MS Gothic" w:cs="Segoe UI Symbol" w:hint="eastAsia"/>
              <w:b/>
            </w:rPr>
            <w:t>☐</w:t>
          </w:r>
        </w:sdtContent>
      </w:sdt>
      <w:r w:rsidR="002A3E8B" w:rsidRPr="000418E7">
        <w:rPr>
          <w:rFonts w:ascii="Zalando Sans SemiCondensed Ligh" w:hAnsi="Zalando Sans SemiCondensed Ligh"/>
          <w:b/>
        </w:rPr>
        <w:t xml:space="preserve"> </w:t>
      </w:r>
      <w:r w:rsidR="002A3E8B" w:rsidRPr="000418E7">
        <w:rPr>
          <w:rFonts w:ascii="Zalando Sans SemiCondensed Ligh" w:hAnsi="Zalando Sans SemiCondensed Ligh"/>
        </w:rPr>
        <w:t>Titulación y acreditación MECES/homologación/equivalencia.</w:t>
      </w:r>
    </w:p>
    <w:p w14:paraId="35B6506A" w14:textId="77777777" w:rsidR="002A3E8B" w:rsidRPr="000418E7" w:rsidRDefault="00DB2085" w:rsidP="002A3E8B">
      <w:pPr>
        <w:rPr>
          <w:rFonts w:ascii="Zalando Sans SemiCondensed Ligh" w:hAnsi="Zalando Sans SemiCondensed Ligh"/>
        </w:rPr>
      </w:pPr>
      <w:sdt>
        <w:sdtPr>
          <w:rPr>
            <w:rFonts w:ascii="Segoe UI Symbol" w:hAnsi="Segoe UI Symbol" w:cs="Segoe UI Symbol"/>
            <w:b/>
          </w:rPr>
          <w:id w:val="1518278511"/>
          <w14:checkbox>
            <w14:checked w14:val="0"/>
            <w14:checkedState w14:val="2612" w14:font="MS Gothic"/>
            <w14:uncheckedState w14:val="2610" w14:font="MS Gothic"/>
          </w14:checkbox>
        </w:sdtPr>
        <w:sdtEndPr/>
        <w:sdtContent>
          <w:r w:rsidR="002A3E8B" w:rsidRPr="000418E7">
            <w:rPr>
              <w:rFonts w:ascii="MS Gothic" w:eastAsia="MS Gothic" w:hAnsi="MS Gothic" w:cs="Segoe UI Symbol" w:hint="eastAsia"/>
              <w:b/>
            </w:rPr>
            <w:t>☐</w:t>
          </w:r>
        </w:sdtContent>
      </w:sdt>
      <w:r w:rsidR="002A3E8B" w:rsidRPr="000418E7">
        <w:rPr>
          <w:rFonts w:ascii="Zalando Sans SemiCondensed Ligh" w:hAnsi="Zalando Sans SemiCondensed Ligh"/>
          <w:b/>
        </w:rPr>
        <w:t xml:space="preserve"> </w:t>
      </w:r>
      <w:r w:rsidR="002A3E8B" w:rsidRPr="000418E7">
        <w:rPr>
          <w:rFonts w:ascii="Zalando Sans SemiCondensed Ligh" w:hAnsi="Zalando Sans SemiCondensed Ligh"/>
        </w:rPr>
        <w:t>Permiso de conducción B.</w:t>
      </w:r>
    </w:p>
    <w:p w14:paraId="2E37C574" w14:textId="77777777" w:rsidR="002A3E8B" w:rsidRPr="000418E7" w:rsidRDefault="00DB2085" w:rsidP="002A3E8B">
      <w:pPr>
        <w:rPr>
          <w:rFonts w:ascii="Zalando Sans SemiCondensed Ligh" w:hAnsi="Zalando Sans SemiCondensed Ligh"/>
        </w:rPr>
      </w:pPr>
      <w:sdt>
        <w:sdtPr>
          <w:rPr>
            <w:rFonts w:ascii="Segoe UI Symbol" w:hAnsi="Segoe UI Symbol" w:cs="Segoe UI Symbol"/>
            <w:b/>
          </w:rPr>
          <w:id w:val="1139385063"/>
          <w14:checkbox>
            <w14:checked w14:val="0"/>
            <w14:checkedState w14:val="2612" w14:font="MS Gothic"/>
            <w14:uncheckedState w14:val="2610" w14:font="MS Gothic"/>
          </w14:checkbox>
        </w:sdtPr>
        <w:sdtEndPr/>
        <w:sdtContent>
          <w:r w:rsidR="002A3E8B" w:rsidRPr="000418E7">
            <w:rPr>
              <w:rFonts w:ascii="MS Gothic" w:eastAsia="MS Gothic" w:hAnsi="MS Gothic" w:cs="Segoe UI Symbol" w:hint="eastAsia"/>
              <w:b/>
            </w:rPr>
            <w:t>☐</w:t>
          </w:r>
        </w:sdtContent>
      </w:sdt>
      <w:r w:rsidR="002A3E8B" w:rsidRPr="000418E7">
        <w:rPr>
          <w:rFonts w:ascii="Zalando Sans SemiCondensed Ligh" w:hAnsi="Zalando Sans SemiCondensed Ligh"/>
          <w:b/>
        </w:rPr>
        <w:t xml:space="preserve"> </w:t>
      </w:r>
      <w:r w:rsidR="002A3E8B" w:rsidRPr="000418E7">
        <w:rPr>
          <w:rFonts w:ascii="Zalando Sans SemiCondensed Ligh" w:hAnsi="Zalando Sans SemiCondensed Ligh"/>
        </w:rPr>
        <w:t>Currículum vitae.</w:t>
      </w:r>
    </w:p>
    <w:p w14:paraId="2C9ECFE7" w14:textId="77777777" w:rsidR="002A3E8B" w:rsidRPr="000418E7" w:rsidRDefault="00DB2085" w:rsidP="002A3E8B">
      <w:pPr>
        <w:rPr>
          <w:rFonts w:ascii="Zalando Sans SemiCondensed Ligh" w:hAnsi="Zalando Sans SemiCondensed Ligh"/>
        </w:rPr>
      </w:pPr>
      <w:sdt>
        <w:sdtPr>
          <w:rPr>
            <w:rFonts w:ascii="Segoe UI Symbol" w:hAnsi="Segoe UI Symbol" w:cs="Segoe UI Symbol"/>
            <w:b/>
          </w:rPr>
          <w:id w:val="-161003898"/>
          <w14:checkbox>
            <w14:checked w14:val="0"/>
            <w14:checkedState w14:val="2612" w14:font="MS Gothic"/>
            <w14:uncheckedState w14:val="2610" w14:font="MS Gothic"/>
          </w14:checkbox>
        </w:sdtPr>
        <w:sdtEndPr/>
        <w:sdtContent>
          <w:r w:rsidR="002A3E8B" w:rsidRPr="000418E7">
            <w:rPr>
              <w:rFonts w:ascii="MS Gothic" w:eastAsia="MS Gothic" w:hAnsi="MS Gothic" w:cs="Segoe UI Symbol" w:hint="eastAsia"/>
              <w:b/>
            </w:rPr>
            <w:t>☐</w:t>
          </w:r>
        </w:sdtContent>
      </w:sdt>
      <w:r w:rsidR="002A3E8B" w:rsidRPr="000418E7">
        <w:rPr>
          <w:rFonts w:ascii="Zalando Sans SemiCondensed Ligh" w:hAnsi="Zalando Sans SemiCondensed Ligh"/>
          <w:b/>
        </w:rPr>
        <w:t xml:space="preserve"> </w:t>
      </w:r>
      <w:r w:rsidR="002A3E8B" w:rsidRPr="000418E7">
        <w:rPr>
          <w:rFonts w:ascii="Zalando Sans SemiCondensed Ligh" w:hAnsi="Zalando Sans SemiCondensed Ligh"/>
        </w:rPr>
        <w:t>Vida laboral actualizada.</w:t>
      </w:r>
    </w:p>
    <w:p w14:paraId="639AA5CF" w14:textId="77777777" w:rsidR="002A3E8B" w:rsidRPr="000418E7" w:rsidRDefault="00DB2085" w:rsidP="002A3E8B">
      <w:pPr>
        <w:rPr>
          <w:rFonts w:ascii="Zalando Sans SemiCondensed Ligh" w:hAnsi="Zalando Sans SemiCondensed Ligh" w:cs="Segoe UI Symbol"/>
          <w:bCs/>
        </w:rPr>
      </w:pPr>
      <w:sdt>
        <w:sdtPr>
          <w:rPr>
            <w:rFonts w:ascii="Zalando Sans SemiCondensed Ligh" w:hAnsi="Zalando Sans SemiCondensed Ligh" w:cs="Segoe UI Symbol"/>
            <w:b/>
          </w:rPr>
          <w:id w:val="-1848401303"/>
          <w14:checkbox>
            <w14:checked w14:val="0"/>
            <w14:checkedState w14:val="2612" w14:font="MS Gothic"/>
            <w14:uncheckedState w14:val="2610" w14:font="MS Gothic"/>
          </w14:checkbox>
        </w:sdtPr>
        <w:sdtEndPr/>
        <w:sdtContent>
          <w:r w:rsidR="002A3E8B" w:rsidRPr="000418E7">
            <w:rPr>
              <w:rFonts w:ascii="Segoe UI Symbol" w:eastAsia="MS Gothic" w:hAnsi="Segoe UI Symbol" w:cs="Segoe UI Symbol"/>
              <w:b/>
            </w:rPr>
            <w:t>☐</w:t>
          </w:r>
        </w:sdtContent>
      </w:sdt>
      <w:r w:rsidR="002A3E8B" w:rsidRPr="000418E7">
        <w:rPr>
          <w:rFonts w:ascii="Zalando Sans SemiCondensed Ligh" w:hAnsi="Zalando Sans SemiCondensed Ligh"/>
          <w:b/>
        </w:rPr>
        <w:t xml:space="preserve"> </w:t>
      </w:r>
      <w:r w:rsidR="002A3E8B" w:rsidRPr="000418E7">
        <w:rPr>
          <w:rFonts w:ascii="Zalando Sans SemiCondensed Ligh" w:hAnsi="Zalando Sans SemiCondensed Ligh" w:cs="Segoe UI Symbol"/>
          <w:bCs/>
        </w:rPr>
        <w:t>Contratos de trabajo o nombramientos.</w:t>
      </w:r>
    </w:p>
    <w:p w14:paraId="3ED7EEAF" w14:textId="77777777" w:rsidR="002A3E8B" w:rsidRPr="000418E7" w:rsidRDefault="00DB2085" w:rsidP="002A3E8B">
      <w:pPr>
        <w:rPr>
          <w:rFonts w:ascii="Zalando Sans SemiCondensed Ligh" w:hAnsi="Zalando Sans SemiCondensed Ligh" w:cs="Segoe UI Symbol"/>
          <w:bCs/>
        </w:rPr>
      </w:pPr>
      <w:sdt>
        <w:sdtPr>
          <w:rPr>
            <w:rFonts w:ascii="Zalando Sans SemiCondensed Ligh" w:hAnsi="Zalando Sans SemiCondensed Ligh" w:cs="Segoe UI Symbol"/>
            <w:b/>
          </w:rPr>
          <w:id w:val="621344466"/>
          <w14:checkbox>
            <w14:checked w14:val="0"/>
            <w14:checkedState w14:val="2612" w14:font="MS Gothic"/>
            <w14:uncheckedState w14:val="2610" w14:font="MS Gothic"/>
          </w14:checkbox>
        </w:sdtPr>
        <w:sdtEndPr/>
        <w:sdtContent>
          <w:r w:rsidR="002A3E8B" w:rsidRPr="000418E7">
            <w:rPr>
              <w:rFonts w:ascii="Segoe UI Symbol" w:eastAsia="MS Gothic" w:hAnsi="Segoe UI Symbol" w:cs="Segoe UI Symbol"/>
              <w:b/>
            </w:rPr>
            <w:t>☐</w:t>
          </w:r>
        </w:sdtContent>
      </w:sdt>
      <w:r w:rsidR="002A3E8B" w:rsidRPr="000418E7">
        <w:rPr>
          <w:rFonts w:ascii="Zalando Sans SemiCondensed Ligh" w:hAnsi="Zalando Sans SemiCondensed Ligh" w:cs="Segoe UI Symbol"/>
          <w:bCs/>
        </w:rPr>
        <w:t xml:space="preserve"> Certificados de servicios según el Anexo III: obligatorios para la experiencia en Administraciones públicas y, en los demás casos, cuando sean necesarios conforme a las bases.</w:t>
      </w:r>
    </w:p>
    <w:p w14:paraId="7CEC8C68" w14:textId="77777777" w:rsidR="002A3E8B" w:rsidRPr="000418E7" w:rsidRDefault="00DB2085" w:rsidP="002A3E8B">
      <w:pPr>
        <w:rPr>
          <w:rFonts w:ascii="Zalando Sans SemiCondensed Ligh" w:hAnsi="Zalando Sans SemiCondensed Ligh"/>
        </w:rPr>
      </w:pPr>
      <w:sdt>
        <w:sdtPr>
          <w:rPr>
            <w:rFonts w:ascii="Segoe UI Symbol" w:hAnsi="Segoe UI Symbol" w:cs="Segoe UI Symbol"/>
            <w:b/>
          </w:rPr>
          <w:id w:val="1922368890"/>
          <w14:checkbox>
            <w14:checked w14:val="0"/>
            <w14:checkedState w14:val="2612" w14:font="MS Gothic"/>
            <w14:uncheckedState w14:val="2610" w14:font="MS Gothic"/>
          </w14:checkbox>
        </w:sdtPr>
        <w:sdtEndPr/>
        <w:sdtContent>
          <w:r w:rsidR="002A3E8B" w:rsidRPr="000418E7">
            <w:rPr>
              <w:rFonts w:ascii="MS Gothic" w:eastAsia="MS Gothic" w:hAnsi="MS Gothic" w:cs="Segoe UI Symbol" w:hint="eastAsia"/>
              <w:b/>
            </w:rPr>
            <w:t>☐</w:t>
          </w:r>
        </w:sdtContent>
      </w:sdt>
      <w:r w:rsidR="002A3E8B" w:rsidRPr="000418E7">
        <w:rPr>
          <w:rFonts w:ascii="Zalando Sans SemiCondensed Ligh" w:hAnsi="Zalando Sans SemiCondensed Ligh"/>
          <w:b/>
        </w:rPr>
        <w:t xml:space="preserve"> </w:t>
      </w:r>
      <w:r w:rsidR="002A3E8B" w:rsidRPr="000418E7">
        <w:rPr>
          <w:rFonts w:ascii="Zalando Sans SemiCondensed Ligh" w:hAnsi="Zalando Sans SemiCondensed Ligh"/>
        </w:rPr>
        <w:t xml:space="preserve">Relación de experiencia y </w:t>
      </w:r>
      <w:proofErr w:type="spellStart"/>
      <w:r w:rsidR="002A3E8B" w:rsidRPr="000418E7">
        <w:rPr>
          <w:rFonts w:ascii="Zalando Sans SemiCondensed Ligh" w:hAnsi="Zalando Sans SemiCondensed Ligh"/>
        </w:rPr>
        <w:t>autobaremo</w:t>
      </w:r>
      <w:proofErr w:type="spellEnd"/>
      <w:r w:rsidR="002A3E8B" w:rsidRPr="000418E7">
        <w:rPr>
          <w:rFonts w:ascii="Zalando Sans SemiCondensed Ligh" w:hAnsi="Zalando Sans SemiCondensed Ligh"/>
        </w:rPr>
        <w:t xml:space="preserve"> del Anexo II.</w:t>
      </w:r>
    </w:p>
    <w:p w14:paraId="19D37402" w14:textId="77777777" w:rsidR="002A3E8B" w:rsidRPr="000418E7" w:rsidRDefault="002A3E8B" w:rsidP="002A3E8B">
      <w:pPr>
        <w:rPr>
          <w:rFonts w:ascii="Zalando Sans SemiCondensed Ligh" w:hAnsi="Zalando Sans SemiCondensed Ligh"/>
        </w:rPr>
      </w:pPr>
    </w:p>
    <w:p w14:paraId="60163EE0" w14:textId="77777777" w:rsidR="002A3E8B" w:rsidRPr="000418E7" w:rsidRDefault="002A3E8B" w:rsidP="002A3E8B">
      <w:pPr>
        <w:rPr>
          <w:rFonts w:ascii="Zalando Sans SemiCondensed Ligh" w:hAnsi="Zalando Sans SemiCondensed Ligh"/>
        </w:rPr>
      </w:pPr>
      <w:r w:rsidRPr="000418E7">
        <w:rPr>
          <w:rFonts w:ascii="Zalando Sans SemiCondensed Ligh" w:hAnsi="Zalando Sans SemiCondensed Ligh"/>
        </w:rPr>
        <w:t xml:space="preserve">En __________________________, a ____ </w:t>
      </w:r>
      <w:proofErr w:type="spellStart"/>
      <w:r w:rsidRPr="000418E7">
        <w:rPr>
          <w:rFonts w:ascii="Zalando Sans SemiCondensed Ligh" w:hAnsi="Zalando Sans SemiCondensed Ligh"/>
        </w:rPr>
        <w:t>de</w:t>
      </w:r>
      <w:proofErr w:type="spellEnd"/>
      <w:r w:rsidRPr="000418E7">
        <w:rPr>
          <w:rFonts w:ascii="Zalando Sans SemiCondensed Ligh" w:hAnsi="Zalando Sans SemiCondensed Ligh"/>
        </w:rPr>
        <w:t xml:space="preserve"> __________________ </w:t>
      </w:r>
      <w:proofErr w:type="spellStart"/>
      <w:r w:rsidRPr="000418E7">
        <w:rPr>
          <w:rFonts w:ascii="Zalando Sans SemiCondensed Ligh" w:hAnsi="Zalando Sans SemiCondensed Ligh"/>
        </w:rPr>
        <w:t>de</w:t>
      </w:r>
      <w:proofErr w:type="spellEnd"/>
      <w:r w:rsidRPr="000418E7">
        <w:rPr>
          <w:rFonts w:ascii="Zalando Sans SemiCondensed Ligh" w:hAnsi="Zalando Sans SemiCondensed Ligh"/>
        </w:rPr>
        <w:t xml:space="preserve"> 2026.</w:t>
      </w:r>
    </w:p>
    <w:p w14:paraId="50770286" w14:textId="77777777" w:rsidR="002A3E8B" w:rsidRPr="000418E7" w:rsidRDefault="002A3E8B" w:rsidP="002A3E8B">
      <w:pPr>
        <w:rPr>
          <w:rFonts w:ascii="Zalando Sans SemiCondensed Ligh" w:hAnsi="Zalando Sans SemiCondensed Ligh"/>
        </w:rPr>
      </w:pPr>
      <w:r w:rsidRPr="000418E7">
        <w:rPr>
          <w:rFonts w:ascii="Zalando Sans SemiCondensed Ligh" w:hAnsi="Zalando Sans SemiCondensed Ligh"/>
        </w:rPr>
        <w:t>Firma: __________________________________________</w:t>
      </w:r>
    </w:p>
    <w:p w14:paraId="00A89EC8" w14:textId="77777777" w:rsidR="002A3E8B" w:rsidRPr="000418E7" w:rsidRDefault="002A3E8B" w:rsidP="002A3E8B">
      <w:pPr>
        <w:rPr>
          <w:rFonts w:ascii="Zalando Sans SemiCondensed Ligh" w:hAnsi="Zalando Sans SemiCondensed Ligh"/>
        </w:rPr>
      </w:pPr>
    </w:p>
    <w:p w14:paraId="5FE018CD" w14:textId="77777777" w:rsidR="002A3E8B" w:rsidRPr="000418E7" w:rsidRDefault="002A3E8B" w:rsidP="002A3E8B">
      <w:pPr>
        <w:rPr>
          <w:rFonts w:ascii="Zalando Sans SemiCondensed Ligh" w:hAnsi="Zalando Sans SemiCondensed Ligh"/>
        </w:rPr>
      </w:pPr>
    </w:p>
    <w:p w14:paraId="33244884" w14:textId="77777777" w:rsidR="002A3E8B" w:rsidRPr="000418E7" w:rsidRDefault="002A3E8B" w:rsidP="002A3E8B">
      <w:pPr>
        <w:rPr>
          <w:rFonts w:ascii="Zalando Sans SemiCondensed Ligh" w:hAnsi="Zalando Sans SemiCondensed Ligh"/>
        </w:rPr>
      </w:pPr>
    </w:p>
    <w:p w14:paraId="11FEBF4E" w14:textId="77777777" w:rsidR="002A3E8B" w:rsidRPr="000418E7" w:rsidRDefault="002A3E8B" w:rsidP="002A3E8B">
      <w:pPr>
        <w:rPr>
          <w:rFonts w:ascii="Zalando Sans SemiCondensed Ligh" w:hAnsi="Zalando Sans SemiCondensed Ligh"/>
        </w:rPr>
      </w:pPr>
    </w:p>
    <w:p w14:paraId="74FDD485" w14:textId="77777777" w:rsidR="002A3E8B" w:rsidRPr="000418E7" w:rsidRDefault="002A3E8B" w:rsidP="002A3E8B">
      <w:pPr>
        <w:rPr>
          <w:rFonts w:ascii="Zalando Sans SemiCondensed Ligh" w:hAnsi="Zalando Sans SemiCondensed Ligh"/>
        </w:rPr>
      </w:pPr>
    </w:p>
    <w:p w14:paraId="48CEF391" w14:textId="77777777" w:rsidR="002A3E8B" w:rsidRPr="000418E7" w:rsidRDefault="002A3E8B" w:rsidP="002A3E8B">
      <w:pPr>
        <w:rPr>
          <w:rFonts w:ascii="Zalando Sans SemiCondensed Ligh" w:hAnsi="Zalando Sans SemiCondensed Ligh"/>
        </w:rPr>
      </w:pPr>
    </w:p>
    <w:p w14:paraId="4662E841" w14:textId="77777777" w:rsidR="002A3E8B" w:rsidRPr="000418E7" w:rsidRDefault="002A3E8B" w:rsidP="002A3E8B">
      <w:pPr>
        <w:rPr>
          <w:rFonts w:ascii="Zalando Sans SemiCondensed Ligh" w:hAnsi="Zalando Sans SemiCondensed Ligh"/>
        </w:rPr>
      </w:pPr>
    </w:p>
    <w:p w14:paraId="5B74D2A3" w14:textId="77777777" w:rsidR="002A3E8B" w:rsidRPr="000418E7" w:rsidRDefault="002A3E8B" w:rsidP="002A3E8B">
      <w:pPr>
        <w:rPr>
          <w:rFonts w:ascii="Zalando Sans SemiBold" w:hAnsi="Zalando Sans SemiBold"/>
          <w:bCs/>
        </w:rPr>
      </w:pPr>
      <w:r w:rsidRPr="000418E7">
        <w:rPr>
          <w:rFonts w:ascii="Zalando Sans SemiBold" w:hAnsi="Zalando Sans SemiBold"/>
          <w:bCs/>
        </w:rPr>
        <w:t>A LA PRESIDENCIA DEL CEDER NAVIA-PORCÍA</w:t>
      </w:r>
    </w:p>
    <w:p w14:paraId="2BC1ACEE" w14:textId="77777777" w:rsidR="002A3E8B" w:rsidRPr="000418E7" w:rsidRDefault="002A3E8B" w:rsidP="002A3E8B">
      <w:pPr>
        <w:rPr>
          <w:rFonts w:ascii="Zalando Sans SemiBold" w:hAnsi="Zalando Sans SemiBold"/>
        </w:rPr>
        <w:sectPr w:rsidR="002A3E8B" w:rsidRPr="000418E7" w:rsidSect="002A3E8B">
          <w:headerReference w:type="even" r:id="rId8"/>
          <w:headerReference w:type="default" r:id="rId9"/>
          <w:footerReference w:type="even" r:id="rId10"/>
          <w:footerReference w:type="default" r:id="rId11"/>
          <w:headerReference w:type="first" r:id="rId12"/>
          <w:footerReference w:type="first" r:id="rId13"/>
          <w:pgSz w:w="12240" w:h="15840"/>
          <w:pgMar w:top="2694" w:right="1247" w:bottom="964" w:left="1247" w:header="397" w:footer="397" w:gutter="0"/>
          <w:cols w:space="720"/>
          <w:docGrid w:linePitch="360"/>
        </w:sectPr>
      </w:pPr>
    </w:p>
    <w:p w14:paraId="4013E7A6" w14:textId="77777777" w:rsidR="002A3E8B" w:rsidRPr="000418E7" w:rsidRDefault="002A3E8B" w:rsidP="002A3E8B">
      <w:pPr>
        <w:pStyle w:val="AnnexTitle"/>
        <w:pageBreakBefore/>
        <w:rPr>
          <w:rFonts w:ascii="Zalando Sans SemiBold" w:hAnsi="Zalando Sans SemiBold"/>
          <w:b w:val="0"/>
          <w:bCs/>
          <w:color w:val="auto"/>
          <w:sz w:val="24"/>
          <w:szCs w:val="24"/>
          <w:lang w:val="es-ES"/>
        </w:rPr>
      </w:pPr>
      <w:r w:rsidRPr="000418E7">
        <w:rPr>
          <w:rFonts w:ascii="Zalando Sans SemiBold" w:hAnsi="Zalando Sans SemiBold"/>
          <w:b w:val="0"/>
          <w:bCs/>
          <w:color w:val="auto"/>
          <w:sz w:val="24"/>
          <w:szCs w:val="24"/>
          <w:lang w:val="es-ES"/>
        </w:rPr>
        <w:lastRenderedPageBreak/>
        <w:t>ANEXO II: RELACIÓN DE EXPERIENCIA Y AUTOBAREMO</w:t>
      </w:r>
    </w:p>
    <w:p w14:paraId="56AAA631" w14:textId="77777777" w:rsidR="002A3E8B" w:rsidRPr="000418E7" w:rsidRDefault="002A3E8B" w:rsidP="002A3E8B">
      <w:pPr>
        <w:rPr>
          <w:rFonts w:ascii="Zalando Sans SemiBold" w:hAnsi="Zalando Sans SemiBold"/>
          <w:bCs/>
        </w:rPr>
      </w:pPr>
      <w:r w:rsidRPr="000418E7">
        <w:rPr>
          <w:rFonts w:ascii="Zalando Sans SemiBold" w:hAnsi="Zalando Sans SemiBold"/>
          <w:bCs/>
        </w:rPr>
        <w:t xml:space="preserve">Relación de experiencia: </w:t>
      </w:r>
    </w:p>
    <w:tbl>
      <w:tblPr>
        <w:tblW w:w="13892" w:type="dxa"/>
        <w:tblInd w:w="150" w:type="dxa"/>
        <w:tblBorders>
          <w:top w:val="single" w:sz="6" w:space="0" w:color="98B58B"/>
          <w:left w:val="single" w:sz="6" w:space="0" w:color="98B58B"/>
          <w:bottom w:val="single" w:sz="6" w:space="0" w:color="98B58B"/>
          <w:right w:val="single" w:sz="6" w:space="0" w:color="98B58B"/>
          <w:insideH w:val="single" w:sz="6" w:space="0" w:color="98B58B"/>
          <w:insideV w:val="single" w:sz="6" w:space="0" w:color="98B58B"/>
        </w:tblBorders>
        <w:shd w:val="clear" w:color="auto" w:fill="C1F0C7" w:themeFill="accent3" w:themeFillTint="33"/>
        <w:tblLayout w:type="fixed"/>
        <w:tblLook w:val="04A0" w:firstRow="1" w:lastRow="0" w:firstColumn="1" w:lastColumn="0" w:noHBand="0" w:noVBand="1"/>
      </w:tblPr>
      <w:tblGrid>
        <w:gridCol w:w="13892"/>
      </w:tblGrid>
      <w:tr w:rsidR="001B5521" w:rsidRPr="000418E7" w14:paraId="6032C03C" w14:textId="77777777" w:rsidTr="001B5521">
        <w:trPr>
          <w:cantSplit/>
        </w:trPr>
        <w:tc>
          <w:tcPr>
            <w:tcW w:w="13892" w:type="dxa"/>
            <w:shd w:val="clear" w:color="auto" w:fill="C1F0C7" w:themeFill="accent3" w:themeFillTint="33"/>
            <w:vAlign w:val="center"/>
          </w:tcPr>
          <w:p w14:paraId="6BB68C4D" w14:textId="77777777" w:rsidR="001B5521" w:rsidRPr="000418E7" w:rsidRDefault="001B5521" w:rsidP="002F3ECF">
            <w:pPr>
              <w:rPr>
                <w:rFonts w:ascii="Zalando Sans SemiCondensed Ligh" w:hAnsi="Zalando Sans SemiCondensed Ligh"/>
                <w:bCs/>
              </w:rPr>
            </w:pPr>
            <w:r w:rsidRPr="000418E7">
              <w:rPr>
                <w:rFonts w:ascii="Zalando Sans SemiCondensed Ligh" w:hAnsi="Zalando Sans SemiCondensed Ligh"/>
                <w:b/>
                <w:bCs/>
              </w:rPr>
              <w:t>Instrucción</w:t>
            </w:r>
            <w:r w:rsidRPr="000418E7">
              <w:rPr>
                <w:rFonts w:ascii="Zalando Sans SemiCondensed Ligh" w:hAnsi="Zalando Sans SemiCondensed Ligh"/>
              </w:rPr>
              <w:t>: Incluya exclusivamente experiencia de los diez años anteriores al final del plazo. Adjunte vida laboral y contratos de trabajo o nombramientos. Para la experiencia en Administraciones públicas será obligatorio aportar el certificado del Anexo III; para la experiencia en GAL/GALP, cuando el contrato no permita verificar los datos exigidos.</w:t>
            </w:r>
          </w:p>
        </w:tc>
      </w:tr>
    </w:tbl>
    <w:p w14:paraId="1605ABF2" w14:textId="77777777" w:rsidR="002A3E8B" w:rsidRPr="000418E7" w:rsidRDefault="002A3E8B" w:rsidP="002A3E8B">
      <w:pPr>
        <w:rPr>
          <w:rFonts w:ascii="Zalando Sans SemiCondensed Ligh" w:hAnsi="Zalando Sans SemiCondensed Ligh"/>
        </w:rPr>
      </w:pPr>
    </w:p>
    <w:tbl>
      <w:tblPr>
        <w:tblW w:w="13893" w:type="dxa"/>
        <w:tblInd w:w="108" w:type="dxa"/>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3145"/>
        <w:gridCol w:w="2551"/>
        <w:gridCol w:w="1444"/>
        <w:gridCol w:w="2501"/>
        <w:gridCol w:w="1134"/>
        <w:gridCol w:w="1134"/>
        <w:gridCol w:w="992"/>
        <w:gridCol w:w="992"/>
      </w:tblGrid>
      <w:tr w:rsidR="00041736" w:rsidRPr="000418E7" w14:paraId="1D765526" w14:textId="77777777" w:rsidTr="00041736">
        <w:trPr>
          <w:trHeight w:val="97"/>
          <w:tblHeader/>
        </w:trPr>
        <w:tc>
          <w:tcPr>
            <w:tcW w:w="3145" w:type="dxa"/>
            <w:vMerge w:val="restart"/>
            <w:shd w:val="clear" w:color="auto" w:fill="C1F0C7" w:themeFill="accent3" w:themeFillTint="33"/>
            <w:vAlign w:val="center"/>
          </w:tcPr>
          <w:p w14:paraId="72A216D6" w14:textId="77777777" w:rsidR="00041736" w:rsidRPr="000418E7" w:rsidRDefault="00041736" w:rsidP="002F3ECF">
            <w:pPr>
              <w:pStyle w:val="TableText"/>
              <w:spacing w:after="0"/>
              <w:jc w:val="center"/>
              <w:rPr>
                <w:rFonts w:ascii="Zalando Sans SemiCondensed Ligh" w:hAnsi="Zalando Sans SemiCondensed Ligh"/>
                <w:bCs/>
                <w:sz w:val="24"/>
                <w:szCs w:val="24"/>
              </w:rPr>
            </w:pPr>
            <w:r w:rsidRPr="000418E7">
              <w:rPr>
                <w:rFonts w:ascii="Zalando Sans SemiCondensed Ligh" w:hAnsi="Zalando Sans SemiCondensed Ligh"/>
                <w:bCs/>
                <w:sz w:val="24"/>
                <w:szCs w:val="24"/>
              </w:rPr>
              <w:t>Entidad</w:t>
            </w:r>
          </w:p>
          <w:p w14:paraId="4F530B39" w14:textId="77777777" w:rsidR="00041736" w:rsidRPr="000418E7" w:rsidRDefault="00041736" w:rsidP="002F3ECF">
            <w:pPr>
              <w:pStyle w:val="TableText"/>
              <w:spacing w:after="0"/>
              <w:jc w:val="center"/>
              <w:rPr>
                <w:rFonts w:ascii="Zalando Sans SemiCondensed Ligh" w:hAnsi="Zalando Sans SemiCondensed Ligh"/>
                <w:bCs/>
                <w:sz w:val="24"/>
                <w:szCs w:val="24"/>
              </w:rPr>
            </w:pPr>
            <w:proofErr w:type="spellStart"/>
            <w:r w:rsidRPr="000418E7">
              <w:rPr>
                <w:rFonts w:ascii="Zalando Sans SemiCondensed Ligh" w:hAnsi="Zalando Sans SemiCondensed Ligh"/>
                <w:bCs/>
                <w:sz w:val="24"/>
                <w:szCs w:val="24"/>
              </w:rPr>
              <w:t>Empleadora</w:t>
            </w:r>
            <w:proofErr w:type="spellEnd"/>
          </w:p>
          <w:p w14:paraId="3FE270BC" w14:textId="77777777" w:rsidR="00041736" w:rsidRPr="000418E7" w:rsidRDefault="00041736" w:rsidP="002F3ECF">
            <w:pPr>
              <w:pStyle w:val="TableText"/>
              <w:spacing w:after="0"/>
              <w:rPr>
                <w:rFonts w:ascii="Zalando Sans SemiCondensed Ligh" w:hAnsi="Zalando Sans SemiCondensed Ligh"/>
                <w:bCs/>
                <w:sz w:val="24"/>
                <w:szCs w:val="24"/>
              </w:rPr>
            </w:pPr>
            <w:r w:rsidRPr="000418E7">
              <w:rPr>
                <w:rFonts w:ascii="Zalando Sans SemiCondensed Ligh" w:hAnsi="Zalando Sans SemiCondensed Ligh"/>
                <w:sz w:val="20"/>
                <w:szCs w:val="20"/>
              </w:rPr>
              <w:t xml:space="preserve"> </w:t>
            </w:r>
          </w:p>
        </w:tc>
        <w:tc>
          <w:tcPr>
            <w:tcW w:w="2551" w:type="dxa"/>
            <w:vMerge w:val="restart"/>
            <w:shd w:val="clear" w:color="auto" w:fill="C1F0C7" w:themeFill="accent3" w:themeFillTint="33"/>
            <w:vAlign w:val="center"/>
          </w:tcPr>
          <w:p w14:paraId="6D0BACC4" w14:textId="77777777" w:rsidR="00041736" w:rsidRPr="000418E7" w:rsidRDefault="00041736" w:rsidP="002F3ECF">
            <w:pPr>
              <w:pStyle w:val="TableText"/>
              <w:spacing w:after="0"/>
              <w:jc w:val="center"/>
              <w:rPr>
                <w:rFonts w:ascii="Zalando Sans SemiCondensed Ligh" w:hAnsi="Zalando Sans SemiCondensed Ligh"/>
                <w:bCs/>
                <w:sz w:val="24"/>
                <w:szCs w:val="24"/>
              </w:rPr>
            </w:pPr>
            <w:r w:rsidRPr="000418E7">
              <w:rPr>
                <w:rFonts w:ascii="Zalando Sans SemiCondensed Ligh" w:hAnsi="Zalando Sans SemiCondensed Ligh"/>
                <w:bCs/>
                <w:sz w:val="24"/>
                <w:szCs w:val="24"/>
              </w:rPr>
              <w:t xml:space="preserve">Tipo de Entidad / </w:t>
            </w:r>
            <w:proofErr w:type="spellStart"/>
            <w:r w:rsidRPr="000418E7">
              <w:rPr>
                <w:rFonts w:ascii="Zalando Sans SemiCondensed Ligh" w:hAnsi="Zalando Sans SemiCondensed Ligh"/>
                <w:bCs/>
                <w:sz w:val="24"/>
                <w:szCs w:val="24"/>
              </w:rPr>
              <w:t>reconocimiento</w:t>
            </w:r>
            <w:proofErr w:type="spellEnd"/>
          </w:p>
          <w:p w14:paraId="5439B118" w14:textId="39E3A55D" w:rsidR="00041736" w:rsidRPr="000418E7" w:rsidRDefault="00041736" w:rsidP="00041736">
            <w:pPr>
              <w:pStyle w:val="TableText"/>
              <w:spacing w:after="0"/>
              <w:jc w:val="center"/>
              <w:rPr>
                <w:rFonts w:ascii="Zalando Sans SemiCondensed Ligh" w:hAnsi="Zalando Sans SemiCondensed Ligh"/>
                <w:bCs/>
                <w:sz w:val="24"/>
                <w:szCs w:val="24"/>
              </w:rPr>
            </w:pPr>
            <w:r w:rsidRPr="000418E7">
              <w:rPr>
                <w:rFonts w:ascii="Zalando Sans SemiCondensed Ligh" w:hAnsi="Zalando Sans SemiCondensed Ligh"/>
                <w:bCs/>
                <w:sz w:val="24"/>
                <w:szCs w:val="24"/>
              </w:rPr>
              <w:t xml:space="preserve">(1) </w:t>
            </w:r>
            <w:r w:rsidRPr="000418E7">
              <w:rPr>
                <w:rFonts w:ascii="Zalando Sans SemiCondensed Ligh" w:hAnsi="Zalando Sans SemiCondensed Ligh"/>
                <w:sz w:val="20"/>
                <w:szCs w:val="20"/>
              </w:rPr>
              <w:t xml:space="preserve"> </w:t>
            </w:r>
          </w:p>
        </w:tc>
        <w:tc>
          <w:tcPr>
            <w:tcW w:w="1444" w:type="dxa"/>
            <w:vMerge w:val="restart"/>
            <w:shd w:val="clear" w:color="auto" w:fill="C1F0C7" w:themeFill="accent3" w:themeFillTint="33"/>
            <w:vAlign w:val="center"/>
          </w:tcPr>
          <w:p w14:paraId="444BD8E2" w14:textId="77777777" w:rsidR="00041736" w:rsidRPr="000418E7" w:rsidRDefault="00041736" w:rsidP="002F3ECF">
            <w:pPr>
              <w:pStyle w:val="TableText"/>
              <w:spacing w:after="0"/>
              <w:jc w:val="center"/>
              <w:rPr>
                <w:rFonts w:ascii="Zalando Sans SemiCondensed Ligh" w:hAnsi="Zalando Sans SemiCondensed Ligh"/>
                <w:bCs/>
                <w:sz w:val="24"/>
                <w:szCs w:val="24"/>
              </w:rPr>
            </w:pPr>
            <w:proofErr w:type="spellStart"/>
            <w:r w:rsidRPr="000418E7">
              <w:rPr>
                <w:rFonts w:ascii="Zalando Sans SemiCondensed Ligh" w:hAnsi="Zalando Sans SemiCondensed Ligh"/>
                <w:bCs/>
                <w:sz w:val="24"/>
                <w:szCs w:val="24"/>
              </w:rPr>
              <w:t>Categoría</w:t>
            </w:r>
            <w:proofErr w:type="spellEnd"/>
          </w:p>
          <w:p w14:paraId="2CCC36E9" w14:textId="77777777" w:rsidR="00041736" w:rsidRPr="000418E7" w:rsidRDefault="00041736" w:rsidP="002F3ECF">
            <w:pPr>
              <w:pStyle w:val="TableText"/>
              <w:spacing w:after="0"/>
              <w:jc w:val="center"/>
              <w:rPr>
                <w:rFonts w:ascii="Zalando Sans SemiCondensed Ligh" w:hAnsi="Zalando Sans SemiCondensed Ligh"/>
                <w:bCs/>
                <w:sz w:val="24"/>
                <w:szCs w:val="24"/>
              </w:rPr>
            </w:pPr>
            <w:r w:rsidRPr="000418E7">
              <w:rPr>
                <w:rFonts w:ascii="Zalando Sans SemiCondensed Ligh" w:hAnsi="Zalando Sans SemiCondensed Ligh"/>
                <w:bCs/>
                <w:sz w:val="24"/>
                <w:szCs w:val="24"/>
              </w:rPr>
              <w:t>(2)</w:t>
            </w:r>
          </w:p>
        </w:tc>
        <w:tc>
          <w:tcPr>
            <w:tcW w:w="2501" w:type="dxa"/>
            <w:vMerge w:val="restart"/>
            <w:shd w:val="clear" w:color="auto" w:fill="C1F0C7" w:themeFill="accent3" w:themeFillTint="33"/>
            <w:vAlign w:val="center"/>
          </w:tcPr>
          <w:p w14:paraId="31635632" w14:textId="77777777" w:rsidR="00041736" w:rsidRPr="000418E7" w:rsidRDefault="00041736" w:rsidP="002F3ECF">
            <w:pPr>
              <w:pStyle w:val="TableText"/>
              <w:spacing w:after="0"/>
              <w:jc w:val="center"/>
              <w:rPr>
                <w:rFonts w:ascii="Zalando Sans SemiCondensed Ligh" w:hAnsi="Zalando Sans SemiCondensed Ligh"/>
                <w:bCs/>
                <w:sz w:val="24"/>
                <w:szCs w:val="24"/>
              </w:rPr>
            </w:pPr>
            <w:r w:rsidRPr="000418E7">
              <w:rPr>
                <w:rFonts w:ascii="Zalando Sans SemiCondensed Ligh" w:hAnsi="Zalando Sans SemiCondensed Ligh"/>
                <w:bCs/>
                <w:sz w:val="24"/>
                <w:szCs w:val="24"/>
              </w:rPr>
              <w:t>Puesto</w:t>
            </w:r>
          </w:p>
        </w:tc>
        <w:tc>
          <w:tcPr>
            <w:tcW w:w="2268" w:type="dxa"/>
            <w:gridSpan w:val="2"/>
            <w:shd w:val="clear" w:color="auto" w:fill="C1F0C7" w:themeFill="accent3" w:themeFillTint="33"/>
            <w:vAlign w:val="center"/>
          </w:tcPr>
          <w:p w14:paraId="4AEE95EE" w14:textId="77777777" w:rsidR="00041736" w:rsidRPr="000418E7" w:rsidRDefault="00041736" w:rsidP="002F3ECF">
            <w:pPr>
              <w:pStyle w:val="TableText"/>
              <w:spacing w:after="0"/>
              <w:jc w:val="center"/>
              <w:rPr>
                <w:rFonts w:ascii="Zalando Sans SemiCondensed Ligh" w:hAnsi="Zalando Sans SemiCondensed Ligh"/>
                <w:bCs/>
                <w:sz w:val="24"/>
                <w:szCs w:val="24"/>
              </w:rPr>
            </w:pPr>
            <w:proofErr w:type="spellStart"/>
            <w:r w:rsidRPr="000418E7">
              <w:rPr>
                <w:rFonts w:ascii="Zalando Sans SemiCondensed Ligh" w:hAnsi="Zalando Sans SemiCondensed Ligh"/>
                <w:bCs/>
                <w:sz w:val="24"/>
                <w:szCs w:val="24"/>
              </w:rPr>
              <w:t>Fechas</w:t>
            </w:r>
            <w:proofErr w:type="spellEnd"/>
            <w:r w:rsidRPr="000418E7">
              <w:rPr>
                <w:rFonts w:ascii="Zalando Sans SemiCondensed Ligh" w:hAnsi="Zalando Sans SemiCondensed Ligh"/>
                <w:bCs/>
                <w:sz w:val="24"/>
                <w:szCs w:val="24"/>
              </w:rPr>
              <w:t xml:space="preserve"> </w:t>
            </w:r>
            <w:proofErr w:type="spellStart"/>
            <w:r w:rsidRPr="000418E7">
              <w:rPr>
                <w:rFonts w:ascii="Zalando Sans SemiCondensed Ligh" w:hAnsi="Zalando Sans SemiCondensed Ligh"/>
                <w:bCs/>
                <w:sz w:val="24"/>
                <w:szCs w:val="24"/>
              </w:rPr>
              <w:t>contratación</w:t>
            </w:r>
            <w:proofErr w:type="spellEnd"/>
          </w:p>
        </w:tc>
        <w:tc>
          <w:tcPr>
            <w:tcW w:w="992" w:type="dxa"/>
            <w:vMerge w:val="restart"/>
            <w:shd w:val="clear" w:color="auto" w:fill="C1F0C7" w:themeFill="accent3" w:themeFillTint="33"/>
            <w:vAlign w:val="center"/>
          </w:tcPr>
          <w:p w14:paraId="3DFA962A" w14:textId="77777777" w:rsidR="00041736" w:rsidRPr="000418E7" w:rsidRDefault="00041736" w:rsidP="002F3ECF">
            <w:pPr>
              <w:pStyle w:val="TableText"/>
              <w:spacing w:after="0"/>
              <w:jc w:val="center"/>
              <w:rPr>
                <w:rFonts w:ascii="Zalando Sans SemiCondensed Ligh" w:hAnsi="Zalando Sans SemiCondensed Ligh"/>
                <w:bCs/>
                <w:sz w:val="24"/>
                <w:szCs w:val="24"/>
              </w:rPr>
            </w:pPr>
            <w:r w:rsidRPr="000418E7">
              <w:rPr>
                <w:rFonts w:ascii="Zalando Sans SemiCondensed Ligh" w:hAnsi="Zalando Sans SemiCondensed Ligh"/>
                <w:bCs/>
                <w:sz w:val="24"/>
                <w:szCs w:val="24"/>
              </w:rPr>
              <w:t>% jornada</w:t>
            </w:r>
            <w:r w:rsidRPr="000418E7">
              <w:rPr>
                <w:rFonts w:ascii="Zalando Sans SemiCondensed Ligh" w:hAnsi="Zalando Sans SemiCondensed Ligh"/>
                <w:sz w:val="20"/>
                <w:szCs w:val="20"/>
              </w:rPr>
              <w:t xml:space="preserve"> </w:t>
            </w:r>
          </w:p>
        </w:tc>
        <w:tc>
          <w:tcPr>
            <w:tcW w:w="992" w:type="dxa"/>
            <w:vMerge w:val="restart"/>
            <w:shd w:val="clear" w:color="auto" w:fill="C1F0C7" w:themeFill="accent3" w:themeFillTint="33"/>
            <w:vAlign w:val="center"/>
          </w:tcPr>
          <w:p w14:paraId="515FA6C5" w14:textId="77777777" w:rsidR="00041736" w:rsidRPr="000418E7" w:rsidRDefault="00041736" w:rsidP="002F3ECF">
            <w:pPr>
              <w:pStyle w:val="TableText"/>
              <w:spacing w:after="0"/>
              <w:jc w:val="center"/>
              <w:rPr>
                <w:rFonts w:ascii="Zalando Sans SemiCondensed Ligh" w:hAnsi="Zalando Sans SemiCondensed Ligh"/>
                <w:bCs/>
                <w:sz w:val="24"/>
                <w:szCs w:val="24"/>
              </w:rPr>
            </w:pPr>
            <w:r w:rsidRPr="000418E7">
              <w:rPr>
                <w:rFonts w:ascii="Zalando Sans SemiCondensed Ligh" w:hAnsi="Zalando Sans SemiCondensed Ligh"/>
                <w:bCs/>
                <w:sz w:val="24"/>
                <w:szCs w:val="24"/>
              </w:rPr>
              <w:t xml:space="preserve">Días </w:t>
            </w:r>
            <w:proofErr w:type="spellStart"/>
            <w:r w:rsidRPr="000418E7">
              <w:rPr>
                <w:rFonts w:ascii="Zalando Sans SemiCondensed Ligh" w:hAnsi="Zalando Sans SemiCondensed Ligh"/>
                <w:bCs/>
                <w:sz w:val="24"/>
                <w:szCs w:val="24"/>
              </w:rPr>
              <w:t>equival</w:t>
            </w:r>
            <w:proofErr w:type="spellEnd"/>
          </w:p>
          <w:p w14:paraId="5D8DA16A" w14:textId="77777777" w:rsidR="00041736" w:rsidRPr="000418E7" w:rsidRDefault="00041736" w:rsidP="002F3ECF">
            <w:pPr>
              <w:pStyle w:val="TableText"/>
              <w:spacing w:after="0"/>
              <w:jc w:val="center"/>
              <w:rPr>
                <w:rFonts w:ascii="Zalando Sans SemiCondensed Ligh" w:hAnsi="Zalando Sans SemiCondensed Ligh"/>
                <w:bCs/>
                <w:sz w:val="24"/>
                <w:szCs w:val="24"/>
              </w:rPr>
            </w:pPr>
            <w:r w:rsidRPr="000418E7">
              <w:rPr>
                <w:rFonts w:ascii="Zalando Sans SemiCondensed Ligh" w:hAnsi="Zalando Sans SemiCondensed Ligh"/>
                <w:bCs/>
                <w:sz w:val="24"/>
                <w:szCs w:val="24"/>
              </w:rPr>
              <w:t>(3)</w:t>
            </w:r>
            <w:r w:rsidRPr="000418E7">
              <w:rPr>
                <w:rFonts w:ascii="Zalando Sans SemiCondensed Ligh" w:hAnsi="Zalando Sans SemiCondensed Ligh"/>
                <w:sz w:val="20"/>
                <w:szCs w:val="20"/>
              </w:rPr>
              <w:t xml:space="preserve"> </w:t>
            </w:r>
          </w:p>
        </w:tc>
      </w:tr>
      <w:tr w:rsidR="00041736" w:rsidRPr="000418E7" w14:paraId="3D376ED7" w14:textId="77777777" w:rsidTr="00041736">
        <w:trPr>
          <w:cantSplit/>
          <w:trHeight w:val="20"/>
        </w:trPr>
        <w:tc>
          <w:tcPr>
            <w:tcW w:w="3145" w:type="dxa"/>
            <w:vMerge/>
            <w:tcMar>
              <w:top w:w="70" w:type="dxa"/>
              <w:left w:w="60" w:type="dxa"/>
              <w:bottom w:w="70" w:type="dxa"/>
              <w:right w:w="60" w:type="dxa"/>
            </w:tcMar>
          </w:tcPr>
          <w:p w14:paraId="5FAD4D06" w14:textId="77777777" w:rsidR="00041736" w:rsidRPr="000418E7" w:rsidRDefault="00041736" w:rsidP="002F3ECF">
            <w:pPr>
              <w:pStyle w:val="TableText"/>
              <w:rPr>
                <w:rFonts w:ascii="Zalando Sans SemiCondensed Ligh" w:hAnsi="Zalando Sans SemiCondensed Ligh"/>
                <w:sz w:val="20"/>
                <w:szCs w:val="20"/>
              </w:rPr>
            </w:pPr>
          </w:p>
        </w:tc>
        <w:tc>
          <w:tcPr>
            <w:tcW w:w="2551" w:type="dxa"/>
            <w:vMerge/>
          </w:tcPr>
          <w:p w14:paraId="1670BE31" w14:textId="77777777" w:rsidR="00041736" w:rsidRPr="000418E7" w:rsidRDefault="00041736" w:rsidP="002F3ECF">
            <w:pPr>
              <w:pStyle w:val="TableText"/>
              <w:ind w:left="113" w:right="113"/>
              <w:rPr>
                <w:rFonts w:ascii="Zalando Sans SemiCondensed Ligh" w:hAnsi="Zalando Sans SemiCondensed Ligh"/>
                <w:sz w:val="20"/>
                <w:szCs w:val="20"/>
              </w:rPr>
            </w:pPr>
          </w:p>
        </w:tc>
        <w:tc>
          <w:tcPr>
            <w:tcW w:w="1444" w:type="dxa"/>
            <w:vMerge/>
            <w:shd w:val="clear" w:color="auto" w:fill="C1F0C7" w:themeFill="accent3" w:themeFillTint="33"/>
            <w:textDirection w:val="btLr"/>
          </w:tcPr>
          <w:p w14:paraId="09A40D42" w14:textId="19CEFE40" w:rsidR="00041736" w:rsidRPr="000418E7" w:rsidRDefault="00041736" w:rsidP="002F3ECF">
            <w:pPr>
              <w:pStyle w:val="TableText"/>
              <w:ind w:left="113" w:right="113"/>
              <w:rPr>
                <w:rFonts w:ascii="Zalando Sans SemiCondensed Ligh" w:hAnsi="Zalando Sans SemiCondensed Ligh"/>
                <w:sz w:val="24"/>
                <w:szCs w:val="24"/>
              </w:rPr>
            </w:pPr>
          </w:p>
        </w:tc>
        <w:tc>
          <w:tcPr>
            <w:tcW w:w="2501" w:type="dxa"/>
            <w:vMerge/>
            <w:tcMar>
              <w:top w:w="70" w:type="dxa"/>
              <w:left w:w="60" w:type="dxa"/>
              <w:bottom w:w="70" w:type="dxa"/>
              <w:right w:w="60" w:type="dxa"/>
            </w:tcMar>
          </w:tcPr>
          <w:p w14:paraId="759D5ED6" w14:textId="77777777" w:rsidR="00041736" w:rsidRPr="000418E7" w:rsidRDefault="00041736" w:rsidP="002F3ECF">
            <w:pPr>
              <w:pStyle w:val="TableText"/>
              <w:rPr>
                <w:rFonts w:ascii="Zalando Sans SemiCondensed Ligh" w:hAnsi="Zalando Sans SemiCondensed Ligh"/>
                <w:sz w:val="20"/>
                <w:szCs w:val="20"/>
              </w:rPr>
            </w:pPr>
          </w:p>
        </w:tc>
        <w:tc>
          <w:tcPr>
            <w:tcW w:w="1134" w:type="dxa"/>
            <w:shd w:val="clear" w:color="auto" w:fill="C1F0C7" w:themeFill="accent3" w:themeFillTint="33"/>
            <w:tcMar>
              <w:top w:w="70" w:type="dxa"/>
              <w:left w:w="60" w:type="dxa"/>
              <w:bottom w:w="70" w:type="dxa"/>
              <w:right w:w="60" w:type="dxa"/>
            </w:tcMar>
          </w:tcPr>
          <w:p w14:paraId="314C2AFC" w14:textId="77777777" w:rsidR="00041736" w:rsidRPr="000418E7" w:rsidRDefault="00041736" w:rsidP="002F3ECF">
            <w:pPr>
              <w:pStyle w:val="TableText"/>
              <w:jc w:val="center"/>
              <w:rPr>
                <w:rFonts w:ascii="Zalando Sans SemiCondensed Ligh" w:hAnsi="Zalando Sans SemiCondensed Ligh"/>
                <w:sz w:val="20"/>
                <w:szCs w:val="20"/>
              </w:rPr>
            </w:pPr>
            <w:r w:rsidRPr="000418E7">
              <w:rPr>
                <w:rFonts w:ascii="Zalando Sans SemiCondensed Ligh" w:hAnsi="Zalando Sans SemiCondensed Ligh"/>
                <w:bCs/>
                <w:sz w:val="24"/>
                <w:szCs w:val="24"/>
              </w:rPr>
              <w:t>Inicio</w:t>
            </w:r>
          </w:p>
        </w:tc>
        <w:tc>
          <w:tcPr>
            <w:tcW w:w="1134" w:type="dxa"/>
            <w:shd w:val="clear" w:color="auto" w:fill="C1F0C7" w:themeFill="accent3" w:themeFillTint="33"/>
            <w:tcMar>
              <w:top w:w="70" w:type="dxa"/>
              <w:left w:w="60" w:type="dxa"/>
              <w:bottom w:w="70" w:type="dxa"/>
              <w:right w:w="60" w:type="dxa"/>
            </w:tcMar>
          </w:tcPr>
          <w:p w14:paraId="5219C71C" w14:textId="77777777" w:rsidR="00041736" w:rsidRPr="000418E7" w:rsidRDefault="00041736" w:rsidP="002F3ECF">
            <w:pPr>
              <w:pStyle w:val="TableText"/>
              <w:jc w:val="center"/>
              <w:rPr>
                <w:rFonts w:ascii="Zalando Sans SemiCondensed Ligh" w:hAnsi="Zalando Sans SemiCondensed Ligh"/>
                <w:sz w:val="20"/>
                <w:szCs w:val="20"/>
              </w:rPr>
            </w:pPr>
            <w:r w:rsidRPr="000418E7">
              <w:rPr>
                <w:rFonts w:ascii="Zalando Sans SemiCondensed Ligh" w:hAnsi="Zalando Sans SemiCondensed Ligh"/>
                <w:bCs/>
                <w:sz w:val="24"/>
                <w:szCs w:val="24"/>
              </w:rPr>
              <w:t>Fin</w:t>
            </w:r>
          </w:p>
        </w:tc>
        <w:tc>
          <w:tcPr>
            <w:tcW w:w="992" w:type="dxa"/>
            <w:vMerge/>
            <w:tcMar>
              <w:top w:w="70" w:type="dxa"/>
              <w:left w:w="60" w:type="dxa"/>
              <w:bottom w:w="70" w:type="dxa"/>
              <w:right w:w="60" w:type="dxa"/>
            </w:tcMar>
          </w:tcPr>
          <w:p w14:paraId="41F8548A" w14:textId="77777777" w:rsidR="00041736" w:rsidRPr="000418E7" w:rsidRDefault="00041736" w:rsidP="002F3ECF">
            <w:pPr>
              <w:pStyle w:val="TableText"/>
              <w:rPr>
                <w:rFonts w:ascii="Zalando Sans SemiCondensed Ligh" w:hAnsi="Zalando Sans SemiCondensed Ligh"/>
                <w:sz w:val="20"/>
                <w:szCs w:val="20"/>
              </w:rPr>
            </w:pPr>
          </w:p>
        </w:tc>
        <w:tc>
          <w:tcPr>
            <w:tcW w:w="992" w:type="dxa"/>
            <w:vMerge/>
            <w:tcMar>
              <w:top w:w="70" w:type="dxa"/>
              <w:left w:w="60" w:type="dxa"/>
              <w:bottom w:w="70" w:type="dxa"/>
              <w:right w:w="60" w:type="dxa"/>
            </w:tcMar>
          </w:tcPr>
          <w:p w14:paraId="6ED00407" w14:textId="77777777" w:rsidR="00041736" w:rsidRPr="000418E7" w:rsidRDefault="00041736" w:rsidP="002F3ECF">
            <w:pPr>
              <w:pStyle w:val="TableText"/>
              <w:rPr>
                <w:rFonts w:ascii="Zalando Sans SemiCondensed Ligh" w:hAnsi="Zalando Sans SemiCondensed Ligh"/>
                <w:sz w:val="20"/>
                <w:szCs w:val="20"/>
              </w:rPr>
            </w:pPr>
          </w:p>
        </w:tc>
      </w:tr>
      <w:tr w:rsidR="00041736" w:rsidRPr="000418E7" w14:paraId="775AB799" w14:textId="77777777" w:rsidTr="00041736">
        <w:trPr>
          <w:cantSplit/>
          <w:trHeight w:val="969"/>
        </w:trPr>
        <w:tc>
          <w:tcPr>
            <w:tcW w:w="3145" w:type="dxa"/>
            <w:tcMar>
              <w:top w:w="70" w:type="dxa"/>
              <w:left w:w="60" w:type="dxa"/>
              <w:bottom w:w="70" w:type="dxa"/>
              <w:right w:w="60" w:type="dxa"/>
            </w:tcMar>
            <w:vAlign w:val="center"/>
          </w:tcPr>
          <w:p w14:paraId="12A3EFF8" w14:textId="77777777" w:rsidR="00041736" w:rsidRPr="000418E7" w:rsidRDefault="00041736" w:rsidP="002F3ECF">
            <w:pPr>
              <w:pStyle w:val="TableText"/>
              <w:rPr>
                <w:rFonts w:ascii="Zalando Sans SemiCondensed Ligh" w:hAnsi="Zalando Sans SemiCondensed Ligh"/>
                <w:sz w:val="18"/>
                <w:szCs w:val="18"/>
              </w:rPr>
            </w:pPr>
          </w:p>
        </w:tc>
        <w:tc>
          <w:tcPr>
            <w:tcW w:w="2551" w:type="dxa"/>
            <w:vAlign w:val="center"/>
          </w:tcPr>
          <w:p w14:paraId="3639C9F9" w14:textId="77777777" w:rsidR="00041736" w:rsidRPr="000418E7" w:rsidRDefault="00041736" w:rsidP="002F3ECF">
            <w:pPr>
              <w:pStyle w:val="TableText"/>
              <w:rPr>
                <w:rFonts w:ascii="Zalando Sans SemiCondensed Ligh" w:hAnsi="Zalando Sans SemiCondensed Ligh"/>
                <w:sz w:val="18"/>
                <w:szCs w:val="18"/>
              </w:rPr>
            </w:pPr>
          </w:p>
        </w:tc>
        <w:tc>
          <w:tcPr>
            <w:tcW w:w="1444" w:type="dxa"/>
            <w:vAlign w:val="center"/>
          </w:tcPr>
          <w:p w14:paraId="1EA83272" w14:textId="6474E493" w:rsidR="00041736" w:rsidRPr="000418E7" w:rsidRDefault="00041736" w:rsidP="002F3ECF">
            <w:pPr>
              <w:pStyle w:val="TableText"/>
              <w:jc w:val="center"/>
              <w:rPr>
                <w:rFonts w:ascii="Zalando Sans SemiCondensed Ligh" w:hAnsi="Zalando Sans SemiCondensed Ligh"/>
                <w:sz w:val="18"/>
                <w:szCs w:val="18"/>
              </w:rPr>
            </w:pPr>
          </w:p>
        </w:tc>
        <w:tc>
          <w:tcPr>
            <w:tcW w:w="2501" w:type="dxa"/>
            <w:tcMar>
              <w:top w:w="70" w:type="dxa"/>
              <w:left w:w="60" w:type="dxa"/>
              <w:bottom w:w="70" w:type="dxa"/>
              <w:right w:w="60" w:type="dxa"/>
            </w:tcMar>
            <w:vAlign w:val="center"/>
          </w:tcPr>
          <w:p w14:paraId="35A3F331" w14:textId="77777777" w:rsidR="00041736" w:rsidRPr="000418E7" w:rsidRDefault="00041736" w:rsidP="002F3ECF">
            <w:pPr>
              <w:pStyle w:val="TableText"/>
              <w:rPr>
                <w:rFonts w:ascii="Zalando Sans SemiCondensed Ligh" w:hAnsi="Zalando Sans SemiCondensed Ligh"/>
                <w:sz w:val="18"/>
                <w:szCs w:val="18"/>
              </w:rPr>
            </w:pPr>
          </w:p>
        </w:tc>
        <w:tc>
          <w:tcPr>
            <w:tcW w:w="1134" w:type="dxa"/>
            <w:tcMar>
              <w:top w:w="70" w:type="dxa"/>
              <w:left w:w="60" w:type="dxa"/>
              <w:bottom w:w="70" w:type="dxa"/>
              <w:right w:w="60" w:type="dxa"/>
            </w:tcMar>
            <w:vAlign w:val="center"/>
          </w:tcPr>
          <w:p w14:paraId="6DB565FB" w14:textId="77777777" w:rsidR="00041736" w:rsidRPr="000418E7" w:rsidRDefault="00041736" w:rsidP="002F3ECF">
            <w:pPr>
              <w:pStyle w:val="TableText"/>
              <w:rPr>
                <w:rFonts w:ascii="Zalando Sans SemiCondensed Ligh" w:hAnsi="Zalando Sans SemiCondensed Ligh"/>
                <w:sz w:val="18"/>
                <w:szCs w:val="18"/>
              </w:rPr>
            </w:pPr>
          </w:p>
        </w:tc>
        <w:tc>
          <w:tcPr>
            <w:tcW w:w="1134" w:type="dxa"/>
            <w:tcMar>
              <w:top w:w="70" w:type="dxa"/>
              <w:left w:w="60" w:type="dxa"/>
              <w:bottom w:w="70" w:type="dxa"/>
              <w:right w:w="60" w:type="dxa"/>
            </w:tcMar>
            <w:vAlign w:val="center"/>
          </w:tcPr>
          <w:p w14:paraId="63163D73" w14:textId="77777777" w:rsidR="00041736" w:rsidRPr="000418E7" w:rsidRDefault="00041736" w:rsidP="002F3ECF">
            <w:pPr>
              <w:pStyle w:val="TableText"/>
              <w:rPr>
                <w:rFonts w:ascii="Zalando Sans SemiCondensed Ligh" w:hAnsi="Zalando Sans SemiCondensed Ligh"/>
                <w:sz w:val="18"/>
                <w:szCs w:val="18"/>
              </w:rPr>
            </w:pPr>
          </w:p>
        </w:tc>
        <w:tc>
          <w:tcPr>
            <w:tcW w:w="992" w:type="dxa"/>
            <w:tcMar>
              <w:top w:w="70" w:type="dxa"/>
              <w:left w:w="60" w:type="dxa"/>
              <w:bottom w:w="70" w:type="dxa"/>
              <w:right w:w="60" w:type="dxa"/>
            </w:tcMar>
            <w:vAlign w:val="center"/>
          </w:tcPr>
          <w:p w14:paraId="67405AF0" w14:textId="77777777" w:rsidR="00041736" w:rsidRPr="000418E7" w:rsidRDefault="00041736" w:rsidP="002F3ECF">
            <w:pPr>
              <w:pStyle w:val="TableText"/>
              <w:rPr>
                <w:rFonts w:ascii="Zalando Sans SemiCondensed Ligh" w:hAnsi="Zalando Sans SemiCondensed Ligh"/>
                <w:sz w:val="18"/>
                <w:szCs w:val="18"/>
              </w:rPr>
            </w:pPr>
          </w:p>
        </w:tc>
        <w:tc>
          <w:tcPr>
            <w:tcW w:w="992" w:type="dxa"/>
            <w:tcMar>
              <w:top w:w="70" w:type="dxa"/>
              <w:left w:w="60" w:type="dxa"/>
              <w:bottom w:w="70" w:type="dxa"/>
              <w:right w:w="60" w:type="dxa"/>
            </w:tcMar>
            <w:vAlign w:val="center"/>
          </w:tcPr>
          <w:p w14:paraId="2AED9430" w14:textId="77777777" w:rsidR="00041736" w:rsidRPr="000418E7" w:rsidRDefault="00041736" w:rsidP="002F3ECF">
            <w:pPr>
              <w:pStyle w:val="TableText"/>
              <w:rPr>
                <w:rFonts w:ascii="Zalando Sans SemiCondensed Ligh" w:hAnsi="Zalando Sans SemiCondensed Ligh"/>
                <w:sz w:val="18"/>
                <w:szCs w:val="18"/>
              </w:rPr>
            </w:pPr>
          </w:p>
        </w:tc>
      </w:tr>
      <w:tr w:rsidR="00041736" w:rsidRPr="000418E7" w14:paraId="4191F9F6" w14:textId="77777777" w:rsidTr="00041736">
        <w:trPr>
          <w:cantSplit/>
          <w:trHeight w:val="959"/>
        </w:trPr>
        <w:tc>
          <w:tcPr>
            <w:tcW w:w="3145" w:type="dxa"/>
            <w:tcMar>
              <w:top w:w="70" w:type="dxa"/>
              <w:left w:w="60" w:type="dxa"/>
              <w:bottom w:w="70" w:type="dxa"/>
              <w:right w:w="60" w:type="dxa"/>
            </w:tcMar>
            <w:vAlign w:val="center"/>
          </w:tcPr>
          <w:p w14:paraId="6E425154" w14:textId="77777777" w:rsidR="00041736" w:rsidRPr="000418E7" w:rsidRDefault="00041736" w:rsidP="002F3ECF">
            <w:pPr>
              <w:pStyle w:val="TableText"/>
              <w:rPr>
                <w:rFonts w:ascii="Zalando Sans SemiCondensed Ligh" w:hAnsi="Zalando Sans SemiCondensed Ligh"/>
                <w:sz w:val="18"/>
                <w:szCs w:val="18"/>
              </w:rPr>
            </w:pPr>
          </w:p>
        </w:tc>
        <w:tc>
          <w:tcPr>
            <w:tcW w:w="2551" w:type="dxa"/>
            <w:vAlign w:val="center"/>
          </w:tcPr>
          <w:p w14:paraId="01370153" w14:textId="77777777" w:rsidR="00041736" w:rsidRPr="000418E7" w:rsidRDefault="00041736" w:rsidP="002F3ECF">
            <w:pPr>
              <w:pStyle w:val="TableText"/>
              <w:rPr>
                <w:rFonts w:ascii="Zalando Sans SemiCondensed Ligh" w:hAnsi="Zalando Sans SemiCondensed Ligh"/>
                <w:sz w:val="18"/>
                <w:szCs w:val="18"/>
              </w:rPr>
            </w:pPr>
          </w:p>
        </w:tc>
        <w:tc>
          <w:tcPr>
            <w:tcW w:w="1444" w:type="dxa"/>
            <w:vAlign w:val="center"/>
          </w:tcPr>
          <w:p w14:paraId="7D42F3B6" w14:textId="14317E79" w:rsidR="00041736" w:rsidRPr="000418E7" w:rsidRDefault="00041736" w:rsidP="002F3ECF">
            <w:pPr>
              <w:pStyle w:val="TableText"/>
              <w:jc w:val="center"/>
              <w:rPr>
                <w:rFonts w:ascii="Zalando Sans SemiCondensed Ligh" w:hAnsi="Zalando Sans SemiCondensed Ligh"/>
                <w:sz w:val="18"/>
                <w:szCs w:val="18"/>
              </w:rPr>
            </w:pPr>
          </w:p>
        </w:tc>
        <w:tc>
          <w:tcPr>
            <w:tcW w:w="2501" w:type="dxa"/>
            <w:tcMar>
              <w:top w:w="70" w:type="dxa"/>
              <w:left w:w="60" w:type="dxa"/>
              <w:bottom w:w="70" w:type="dxa"/>
              <w:right w:w="60" w:type="dxa"/>
            </w:tcMar>
            <w:vAlign w:val="center"/>
          </w:tcPr>
          <w:p w14:paraId="0C8C7D10" w14:textId="77777777" w:rsidR="00041736" w:rsidRPr="000418E7" w:rsidRDefault="00041736" w:rsidP="002F3ECF">
            <w:pPr>
              <w:pStyle w:val="TableText"/>
              <w:rPr>
                <w:rFonts w:ascii="Zalando Sans SemiCondensed Ligh" w:hAnsi="Zalando Sans SemiCondensed Ligh"/>
                <w:sz w:val="18"/>
                <w:szCs w:val="18"/>
              </w:rPr>
            </w:pPr>
          </w:p>
        </w:tc>
        <w:tc>
          <w:tcPr>
            <w:tcW w:w="1134" w:type="dxa"/>
            <w:tcMar>
              <w:top w:w="70" w:type="dxa"/>
              <w:left w:w="60" w:type="dxa"/>
              <w:bottom w:w="70" w:type="dxa"/>
              <w:right w:w="60" w:type="dxa"/>
            </w:tcMar>
            <w:vAlign w:val="center"/>
          </w:tcPr>
          <w:p w14:paraId="04A690AE" w14:textId="77777777" w:rsidR="00041736" w:rsidRPr="000418E7" w:rsidRDefault="00041736" w:rsidP="002F3ECF">
            <w:pPr>
              <w:pStyle w:val="TableText"/>
              <w:rPr>
                <w:rFonts w:ascii="Zalando Sans SemiCondensed Ligh" w:hAnsi="Zalando Sans SemiCondensed Ligh"/>
                <w:sz w:val="18"/>
                <w:szCs w:val="18"/>
              </w:rPr>
            </w:pPr>
          </w:p>
        </w:tc>
        <w:tc>
          <w:tcPr>
            <w:tcW w:w="1134" w:type="dxa"/>
            <w:tcMar>
              <w:top w:w="70" w:type="dxa"/>
              <w:left w:w="60" w:type="dxa"/>
              <w:bottom w:w="70" w:type="dxa"/>
              <w:right w:w="60" w:type="dxa"/>
            </w:tcMar>
            <w:vAlign w:val="center"/>
          </w:tcPr>
          <w:p w14:paraId="050909BA" w14:textId="77777777" w:rsidR="00041736" w:rsidRPr="000418E7" w:rsidRDefault="00041736" w:rsidP="002F3ECF">
            <w:pPr>
              <w:pStyle w:val="TableText"/>
              <w:rPr>
                <w:rFonts w:ascii="Zalando Sans SemiCondensed Ligh" w:hAnsi="Zalando Sans SemiCondensed Ligh"/>
                <w:sz w:val="18"/>
                <w:szCs w:val="18"/>
              </w:rPr>
            </w:pPr>
          </w:p>
        </w:tc>
        <w:tc>
          <w:tcPr>
            <w:tcW w:w="992" w:type="dxa"/>
            <w:tcMar>
              <w:top w:w="70" w:type="dxa"/>
              <w:left w:w="60" w:type="dxa"/>
              <w:bottom w:w="70" w:type="dxa"/>
              <w:right w:w="60" w:type="dxa"/>
            </w:tcMar>
            <w:vAlign w:val="center"/>
          </w:tcPr>
          <w:p w14:paraId="46C6E5FC" w14:textId="77777777" w:rsidR="00041736" w:rsidRPr="000418E7" w:rsidRDefault="00041736" w:rsidP="002F3ECF">
            <w:pPr>
              <w:pStyle w:val="TableText"/>
              <w:rPr>
                <w:rFonts w:ascii="Zalando Sans SemiCondensed Ligh" w:hAnsi="Zalando Sans SemiCondensed Ligh"/>
                <w:sz w:val="18"/>
                <w:szCs w:val="18"/>
              </w:rPr>
            </w:pPr>
          </w:p>
        </w:tc>
        <w:tc>
          <w:tcPr>
            <w:tcW w:w="992" w:type="dxa"/>
            <w:tcMar>
              <w:top w:w="70" w:type="dxa"/>
              <w:left w:w="60" w:type="dxa"/>
              <w:bottom w:w="70" w:type="dxa"/>
              <w:right w:w="60" w:type="dxa"/>
            </w:tcMar>
            <w:vAlign w:val="center"/>
          </w:tcPr>
          <w:p w14:paraId="5771BDFA" w14:textId="77777777" w:rsidR="00041736" w:rsidRPr="000418E7" w:rsidRDefault="00041736" w:rsidP="002F3ECF">
            <w:pPr>
              <w:pStyle w:val="TableText"/>
              <w:rPr>
                <w:rFonts w:ascii="Zalando Sans SemiCondensed Ligh" w:hAnsi="Zalando Sans SemiCondensed Ligh"/>
                <w:sz w:val="18"/>
                <w:szCs w:val="18"/>
              </w:rPr>
            </w:pPr>
          </w:p>
        </w:tc>
      </w:tr>
      <w:tr w:rsidR="00041736" w:rsidRPr="000418E7" w14:paraId="2E72EB56" w14:textId="77777777" w:rsidTr="00041736">
        <w:trPr>
          <w:cantSplit/>
          <w:trHeight w:val="975"/>
        </w:trPr>
        <w:tc>
          <w:tcPr>
            <w:tcW w:w="3145" w:type="dxa"/>
            <w:tcMar>
              <w:top w:w="70" w:type="dxa"/>
              <w:left w:w="60" w:type="dxa"/>
              <w:bottom w:w="70" w:type="dxa"/>
              <w:right w:w="60" w:type="dxa"/>
            </w:tcMar>
            <w:vAlign w:val="center"/>
          </w:tcPr>
          <w:p w14:paraId="182F198D" w14:textId="77777777" w:rsidR="00041736" w:rsidRPr="000418E7" w:rsidRDefault="00041736" w:rsidP="002F3ECF">
            <w:pPr>
              <w:pStyle w:val="TableText"/>
              <w:rPr>
                <w:rFonts w:ascii="Zalando Sans SemiCondensed Ligh" w:hAnsi="Zalando Sans SemiCondensed Ligh"/>
                <w:sz w:val="18"/>
                <w:szCs w:val="18"/>
              </w:rPr>
            </w:pPr>
          </w:p>
        </w:tc>
        <w:tc>
          <w:tcPr>
            <w:tcW w:w="2551" w:type="dxa"/>
            <w:vAlign w:val="center"/>
          </w:tcPr>
          <w:p w14:paraId="61F3FF20" w14:textId="77777777" w:rsidR="00041736" w:rsidRPr="000418E7" w:rsidRDefault="00041736" w:rsidP="002F3ECF">
            <w:pPr>
              <w:pStyle w:val="TableText"/>
              <w:rPr>
                <w:rFonts w:ascii="Zalando Sans SemiCondensed Ligh" w:hAnsi="Zalando Sans SemiCondensed Ligh"/>
                <w:sz w:val="18"/>
                <w:szCs w:val="18"/>
              </w:rPr>
            </w:pPr>
          </w:p>
        </w:tc>
        <w:tc>
          <w:tcPr>
            <w:tcW w:w="1444" w:type="dxa"/>
            <w:vAlign w:val="center"/>
          </w:tcPr>
          <w:p w14:paraId="60177E25" w14:textId="60B36E09" w:rsidR="00041736" w:rsidRPr="000418E7" w:rsidRDefault="00041736" w:rsidP="002F3ECF">
            <w:pPr>
              <w:pStyle w:val="TableText"/>
              <w:jc w:val="center"/>
              <w:rPr>
                <w:rFonts w:ascii="Zalando Sans SemiCondensed Ligh" w:hAnsi="Zalando Sans SemiCondensed Ligh"/>
                <w:sz w:val="18"/>
                <w:szCs w:val="18"/>
              </w:rPr>
            </w:pPr>
          </w:p>
        </w:tc>
        <w:tc>
          <w:tcPr>
            <w:tcW w:w="2501" w:type="dxa"/>
            <w:tcMar>
              <w:top w:w="70" w:type="dxa"/>
              <w:left w:w="60" w:type="dxa"/>
              <w:bottom w:w="70" w:type="dxa"/>
              <w:right w:w="60" w:type="dxa"/>
            </w:tcMar>
            <w:vAlign w:val="center"/>
          </w:tcPr>
          <w:p w14:paraId="004F3E17" w14:textId="77777777" w:rsidR="00041736" w:rsidRPr="000418E7" w:rsidRDefault="00041736" w:rsidP="002F3ECF">
            <w:pPr>
              <w:pStyle w:val="TableText"/>
              <w:rPr>
                <w:rFonts w:ascii="Zalando Sans SemiCondensed Ligh" w:hAnsi="Zalando Sans SemiCondensed Ligh"/>
                <w:sz w:val="18"/>
                <w:szCs w:val="18"/>
              </w:rPr>
            </w:pPr>
          </w:p>
        </w:tc>
        <w:tc>
          <w:tcPr>
            <w:tcW w:w="1134" w:type="dxa"/>
            <w:tcMar>
              <w:top w:w="70" w:type="dxa"/>
              <w:left w:w="60" w:type="dxa"/>
              <w:bottom w:w="70" w:type="dxa"/>
              <w:right w:w="60" w:type="dxa"/>
            </w:tcMar>
            <w:vAlign w:val="center"/>
          </w:tcPr>
          <w:p w14:paraId="7B0DBA5D" w14:textId="77777777" w:rsidR="00041736" w:rsidRPr="000418E7" w:rsidRDefault="00041736" w:rsidP="002F3ECF">
            <w:pPr>
              <w:pStyle w:val="TableText"/>
              <w:rPr>
                <w:rFonts w:ascii="Zalando Sans SemiCondensed Ligh" w:hAnsi="Zalando Sans SemiCondensed Ligh"/>
                <w:sz w:val="18"/>
                <w:szCs w:val="18"/>
              </w:rPr>
            </w:pPr>
          </w:p>
        </w:tc>
        <w:tc>
          <w:tcPr>
            <w:tcW w:w="1134" w:type="dxa"/>
            <w:tcMar>
              <w:top w:w="70" w:type="dxa"/>
              <w:left w:w="60" w:type="dxa"/>
              <w:bottom w:w="70" w:type="dxa"/>
              <w:right w:w="60" w:type="dxa"/>
            </w:tcMar>
            <w:vAlign w:val="center"/>
          </w:tcPr>
          <w:p w14:paraId="58B382F6" w14:textId="77777777" w:rsidR="00041736" w:rsidRPr="000418E7" w:rsidRDefault="00041736" w:rsidP="002F3ECF">
            <w:pPr>
              <w:pStyle w:val="TableText"/>
              <w:rPr>
                <w:rFonts w:ascii="Zalando Sans SemiCondensed Ligh" w:hAnsi="Zalando Sans SemiCondensed Ligh"/>
                <w:sz w:val="18"/>
                <w:szCs w:val="18"/>
              </w:rPr>
            </w:pPr>
          </w:p>
        </w:tc>
        <w:tc>
          <w:tcPr>
            <w:tcW w:w="992" w:type="dxa"/>
            <w:tcMar>
              <w:top w:w="70" w:type="dxa"/>
              <w:left w:w="60" w:type="dxa"/>
              <w:bottom w:w="70" w:type="dxa"/>
              <w:right w:w="60" w:type="dxa"/>
            </w:tcMar>
            <w:vAlign w:val="center"/>
          </w:tcPr>
          <w:p w14:paraId="79B40549" w14:textId="77777777" w:rsidR="00041736" w:rsidRPr="000418E7" w:rsidRDefault="00041736" w:rsidP="002F3ECF">
            <w:pPr>
              <w:pStyle w:val="TableText"/>
              <w:rPr>
                <w:rFonts w:ascii="Zalando Sans SemiCondensed Ligh" w:hAnsi="Zalando Sans SemiCondensed Ligh"/>
                <w:sz w:val="18"/>
                <w:szCs w:val="18"/>
              </w:rPr>
            </w:pPr>
          </w:p>
        </w:tc>
        <w:tc>
          <w:tcPr>
            <w:tcW w:w="992" w:type="dxa"/>
            <w:tcMar>
              <w:top w:w="70" w:type="dxa"/>
              <w:left w:w="60" w:type="dxa"/>
              <w:bottom w:w="70" w:type="dxa"/>
              <w:right w:w="60" w:type="dxa"/>
            </w:tcMar>
            <w:vAlign w:val="center"/>
          </w:tcPr>
          <w:p w14:paraId="0A3BAD45" w14:textId="77777777" w:rsidR="00041736" w:rsidRPr="000418E7" w:rsidRDefault="00041736" w:rsidP="002F3ECF">
            <w:pPr>
              <w:pStyle w:val="TableText"/>
              <w:rPr>
                <w:rFonts w:ascii="Zalando Sans SemiCondensed Ligh" w:hAnsi="Zalando Sans SemiCondensed Ligh"/>
                <w:sz w:val="18"/>
                <w:szCs w:val="18"/>
              </w:rPr>
            </w:pPr>
          </w:p>
        </w:tc>
      </w:tr>
      <w:tr w:rsidR="00041736" w:rsidRPr="000418E7" w14:paraId="5C23B87C" w14:textId="77777777" w:rsidTr="00041736">
        <w:trPr>
          <w:cantSplit/>
          <w:trHeight w:val="1133"/>
        </w:trPr>
        <w:tc>
          <w:tcPr>
            <w:tcW w:w="3145" w:type="dxa"/>
            <w:tcMar>
              <w:top w:w="70" w:type="dxa"/>
              <w:left w:w="60" w:type="dxa"/>
              <w:bottom w:w="70" w:type="dxa"/>
              <w:right w:w="60" w:type="dxa"/>
            </w:tcMar>
            <w:vAlign w:val="center"/>
          </w:tcPr>
          <w:p w14:paraId="09BB0FB9" w14:textId="77777777" w:rsidR="00041736" w:rsidRPr="000418E7" w:rsidRDefault="00041736" w:rsidP="002F3ECF">
            <w:pPr>
              <w:pStyle w:val="TableText"/>
              <w:rPr>
                <w:rFonts w:ascii="Zalando Sans SemiCondensed Ligh" w:hAnsi="Zalando Sans SemiCondensed Ligh"/>
                <w:sz w:val="18"/>
                <w:szCs w:val="18"/>
              </w:rPr>
            </w:pPr>
          </w:p>
        </w:tc>
        <w:tc>
          <w:tcPr>
            <w:tcW w:w="2551" w:type="dxa"/>
            <w:vAlign w:val="center"/>
          </w:tcPr>
          <w:p w14:paraId="6856D8A3" w14:textId="77777777" w:rsidR="00041736" w:rsidRPr="000418E7" w:rsidRDefault="00041736" w:rsidP="002F3ECF">
            <w:pPr>
              <w:pStyle w:val="TableText"/>
              <w:rPr>
                <w:rFonts w:ascii="Zalando Sans SemiCondensed Ligh" w:hAnsi="Zalando Sans SemiCondensed Ligh"/>
                <w:sz w:val="18"/>
                <w:szCs w:val="18"/>
              </w:rPr>
            </w:pPr>
          </w:p>
        </w:tc>
        <w:tc>
          <w:tcPr>
            <w:tcW w:w="1444" w:type="dxa"/>
            <w:vAlign w:val="center"/>
          </w:tcPr>
          <w:p w14:paraId="35E47E8E" w14:textId="3F835E3D" w:rsidR="00041736" w:rsidRPr="000418E7" w:rsidRDefault="00041736" w:rsidP="002F3ECF">
            <w:pPr>
              <w:pStyle w:val="TableText"/>
              <w:jc w:val="center"/>
              <w:rPr>
                <w:rFonts w:ascii="Zalando Sans SemiCondensed Ligh" w:hAnsi="Zalando Sans SemiCondensed Ligh"/>
                <w:sz w:val="18"/>
                <w:szCs w:val="18"/>
              </w:rPr>
            </w:pPr>
          </w:p>
        </w:tc>
        <w:tc>
          <w:tcPr>
            <w:tcW w:w="2501" w:type="dxa"/>
            <w:tcMar>
              <w:top w:w="70" w:type="dxa"/>
              <w:left w:w="60" w:type="dxa"/>
              <w:bottom w:w="70" w:type="dxa"/>
              <w:right w:w="60" w:type="dxa"/>
            </w:tcMar>
            <w:vAlign w:val="center"/>
          </w:tcPr>
          <w:p w14:paraId="19D7DEF6" w14:textId="77777777" w:rsidR="00041736" w:rsidRPr="000418E7" w:rsidRDefault="00041736" w:rsidP="002F3ECF">
            <w:pPr>
              <w:pStyle w:val="TableText"/>
              <w:rPr>
                <w:rFonts w:ascii="Zalando Sans SemiCondensed Ligh" w:hAnsi="Zalando Sans SemiCondensed Ligh"/>
                <w:sz w:val="18"/>
                <w:szCs w:val="18"/>
              </w:rPr>
            </w:pPr>
          </w:p>
        </w:tc>
        <w:tc>
          <w:tcPr>
            <w:tcW w:w="1134" w:type="dxa"/>
            <w:tcMar>
              <w:top w:w="70" w:type="dxa"/>
              <w:left w:w="60" w:type="dxa"/>
              <w:bottom w:w="70" w:type="dxa"/>
              <w:right w:w="60" w:type="dxa"/>
            </w:tcMar>
            <w:vAlign w:val="center"/>
          </w:tcPr>
          <w:p w14:paraId="099140E3" w14:textId="77777777" w:rsidR="00041736" w:rsidRPr="000418E7" w:rsidRDefault="00041736" w:rsidP="002F3ECF">
            <w:pPr>
              <w:pStyle w:val="TableText"/>
              <w:rPr>
                <w:rFonts w:ascii="Zalando Sans SemiCondensed Ligh" w:hAnsi="Zalando Sans SemiCondensed Ligh"/>
                <w:sz w:val="18"/>
                <w:szCs w:val="18"/>
              </w:rPr>
            </w:pPr>
          </w:p>
        </w:tc>
        <w:tc>
          <w:tcPr>
            <w:tcW w:w="1134" w:type="dxa"/>
            <w:tcMar>
              <w:top w:w="70" w:type="dxa"/>
              <w:left w:w="60" w:type="dxa"/>
              <w:bottom w:w="70" w:type="dxa"/>
              <w:right w:w="60" w:type="dxa"/>
            </w:tcMar>
            <w:vAlign w:val="center"/>
          </w:tcPr>
          <w:p w14:paraId="2472FCD0" w14:textId="77777777" w:rsidR="00041736" w:rsidRPr="000418E7" w:rsidRDefault="00041736" w:rsidP="002F3ECF">
            <w:pPr>
              <w:pStyle w:val="TableText"/>
              <w:rPr>
                <w:rFonts w:ascii="Zalando Sans SemiCondensed Ligh" w:hAnsi="Zalando Sans SemiCondensed Ligh"/>
                <w:sz w:val="18"/>
                <w:szCs w:val="18"/>
              </w:rPr>
            </w:pPr>
          </w:p>
        </w:tc>
        <w:tc>
          <w:tcPr>
            <w:tcW w:w="992" w:type="dxa"/>
            <w:tcMar>
              <w:top w:w="70" w:type="dxa"/>
              <w:left w:w="60" w:type="dxa"/>
              <w:bottom w:w="70" w:type="dxa"/>
              <w:right w:w="60" w:type="dxa"/>
            </w:tcMar>
            <w:vAlign w:val="center"/>
          </w:tcPr>
          <w:p w14:paraId="6A5981D0" w14:textId="77777777" w:rsidR="00041736" w:rsidRPr="000418E7" w:rsidRDefault="00041736" w:rsidP="002F3ECF">
            <w:pPr>
              <w:pStyle w:val="TableText"/>
              <w:rPr>
                <w:rFonts w:ascii="Zalando Sans SemiCondensed Ligh" w:hAnsi="Zalando Sans SemiCondensed Ligh"/>
                <w:sz w:val="18"/>
                <w:szCs w:val="18"/>
              </w:rPr>
            </w:pPr>
          </w:p>
        </w:tc>
        <w:tc>
          <w:tcPr>
            <w:tcW w:w="992" w:type="dxa"/>
            <w:tcMar>
              <w:top w:w="70" w:type="dxa"/>
              <w:left w:w="60" w:type="dxa"/>
              <w:bottom w:w="70" w:type="dxa"/>
              <w:right w:w="60" w:type="dxa"/>
            </w:tcMar>
            <w:vAlign w:val="center"/>
          </w:tcPr>
          <w:p w14:paraId="06D608FE" w14:textId="77777777" w:rsidR="00041736" w:rsidRPr="000418E7" w:rsidRDefault="00041736" w:rsidP="002F3ECF">
            <w:pPr>
              <w:pStyle w:val="TableText"/>
              <w:rPr>
                <w:rFonts w:ascii="Zalando Sans SemiCondensed Ligh" w:hAnsi="Zalando Sans SemiCondensed Ligh"/>
                <w:sz w:val="18"/>
                <w:szCs w:val="18"/>
              </w:rPr>
            </w:pPr>
          </w:p>
        </w:tc>
      </w:tr>
      <w:tr w:rsidR="00041736" w:rsidRPr="000418E7" w14:paraId="1808D82B" w14:textId="77777777" w:rsidTr="00041736">
        <w:trPr>
          <w:cantSplit/>
          <w:trHeight w:val="796"/>
        </w:trPr>
        <w:tc>
          <w:tcPr>
            <w:tcW w:w="3145" w:type="dxa"/>
            <w:tcMar>
              <w:top w:w="70" w:type="dxa"/>
              <w:left w:w="60" w:type="dxa"/>
              <w:bottom w:w="70" w:type="dxa"/>
              <w:right w:w="60" w:type="dxa"/>
            </w:tcMar>
            <w:vAlign w:val="center"/>
          </w:tcPr>
          <w:p w14:paraId="7CC2E9C8" w14:textId="77777777" w:rsidR="00041736" w:rsidRPr="000418E7" w:rsidRDefault="00041736" w:rsidP="002F3ECF">
            <w:pPr>
              <w:pStyle w:val="TableText"/>
              <w:rPr>
                <w:rFonts w:ascii="Zalando Sans SemiCondensed Ligh" w:hAnsi="Zalando Sans SemiCondensed Ligh"/>
                <w:sz w:val="18"/>
                <w:szCs w:val="18"/>
              </w:rPr>
            </w:pPr>
          </w:p>
        </w:tc>
        <w:tc>
          <w:tcPr>
            <w:tcW w:w="2551" w:type="dxa"/>
            <w:vAlign w:val="center"/>
          </w:tcPr>
          <w:p w14:paraId="5C8F8E92" w14:textId="77777777" w:rsidR="00041736" w:rsidRPr="000418E7" w:rsidRDefault="00041736" w:rsidP="002F3ECF">
            <w:pPr>
              <w:pStyle w:val="TableText"/>
              <w:rPr>
                <w:rFonts w:ascii="Zalando Sans SemiCondensed Ligh" w:hAnsi="Zalando Sans SemiCondensed Ligh"/>
                <w:sz w:val="18"/>
                <w:szCs w:val="18"/>
              </w:rPr>
            </w:pPr>
          </w:p>
        </w:tc>
        <w:tc>
          <w:tcPr>
            <w:tcW w:w="1444" w:type="dxa"/>
            <w:vAlign w:val="center"/>
          </w:tcPr>
          <w:p w14:paraId="0A5D6D0E" w14:textId="77777777" w:rsidR="00041736" w:rsidRPr="000418E7" w:rsidRDefault="00041736" w:rsidP="002F3ECF">
            <w:pPr>
              <w:pStyle w:val="TableText"/>
              <w:jc w:val="center"/>
              <w:rPr>
                <w:rFonts w:ascii="Zalando Sans SemiCondensed Ligh" w:hAnsi="Zalando Sans SemiCondensed Ligh"/>
                <w:sz w:val="18"/>
                <w:szCs w:val="18"/>
              </w:rPr>
            </w:pPr>
          </w:p>
        </w:tc>
        <w:tc>
          <w:tcPr>
            <w:tcW w:w="2501" w:type="dxa"/>
            <w:tcMar>
              <w:top w:w="70" w:type="dxa"/>
              <w:left w:w="60" w:type="dxa"/>
              <w:bottom w:w="70" w:type="dxa"/>
              <w:right w:w="60" w:type="dxa"/>
            </w:tcMar>
            <w:vAlign w:val="center"/>
          </w:tcPr>
          <w:p w14:paraId="3D2D68C9" w14:textId="77777777" w:rsidR="00041736" w:rsidRPr="000418E7" w:rsidRDefault="00041736" w:rsidP="002F3ECF">
            <w:pPr>
              <w:pStyle w:val="TableText"/>
              <w:rPr>
                <w:rFonts w:ascii="Zalando Sans SemiCondensed Ligh" w:hAnsi="Zalando Sans SemiCondensed Ligh"/>
                <w:sz w:val="18"/>
                <w:szCs w:val="18"/>
              </w:rPr>
            </w:pPr>
          </w:p>
        </w:tc>
        <w:tc>
          <w:tcPr>
            <w:tcW w:w="1134" w:type="dxa"/>
            <w:tcMar>
              <w:top w:w="70" w:type="dxa"/>
              <w:left w:w="60" w:type="dxa"/>
              <w:bottom w:w="70" w:type="dxa"/>
              <w:right w:w="60" w:type="dxa"/>
            </w:tcMar>
            <w:vAlign w:val="center"/>
          </w:tcPr>
          <w:p w14:paraId="1219B16D" w14:textId="77777777" w:rsidR="00041736" w:rsidRPr="000418E7" w:rsidRDefault="00041736" w:rsidP="002F3ECF">
            <w:pPr>
              <w:pStyle w:val="TableText"/>
              <w:rPr>
                <w:rFonts w:ascii="Zalando Sans SemiCondensed Ligh" w:hAnsi="Zalando Sans SemiCondensed Ligh"/>
                <w:sz w:val="18"/>
                <w:szCs w:val="18"/>
              </w:rPr>
            </w:pPr>
          </w:p>
        </w:tc>
        <w:tc>
          <w:tcPr>
            <w:tcW w:w="1134" w:type="dxa"/>
            <w:tcMar>
              <w:top w:w="70" w:type="dxa"/>
              <w:left w:w="60" w:type="dxa"/>
              <w:bottom w:w="70" w:type="dxa"/>
              <w:right w:w="60" w:type="dxa"/>
            </w:tcMar>
            <w:vAlign w:val="center"/>
          </w:tcPr>
          <w:p w14:paraId="7EB8643B" w14:textId="77777777" w:rsidR="00041736" w:rsidRPr="000418E7" w:rsidRDefault="00041736" w:rsidP="002F3ECF">
            <w:pPr>
              <w:pStyle w:val="TableText"/>
              <w:rPr>
                <w:rFonts w:ascii="Zalando Sans SemiCondensed Ligh" w:hAnsi="Zalando Sans SemiCondensed Ligh"/>
                <w:sz w:val="18"/>
                <w:szCs w:val="18"/>
              </w:rPr>
            </w:pPr>
          </w:p>
        </w:tc>
        <w:tc>
          <w:tcPr>
            <w:tcW w:w="992" w:type="dxa"/>
            <w:tcMar>
              <w:top w:w="70" w:type="dxa"/>
              <w:left w:w="60" w:type="dxa"/>
              <w:bottom w:w="70" w:type="dxa"/>
              <w:right w:w="60" w:type="dxa"/>
            </w:tcMar>
            <w:vAlign w:val="center"/>
          </w:tcPr>
          <w:p w14:paraId="02EA3023" w14:textId="77777777" w:rsidR="00041736" w:rsidRPr="000418E7" w:rsidRDefault="00041736" w:rsidP="002F3ECF">
            <w:pPr>
              <w:pStyle w:val="TableText"/>
              <w:rPr>
                <w:rFonts w:ascii="Zalando Sans SemiCondensed Ligh" w:hAnsi="Zalando Sans SemiCondensed Ligh"/>
                <w:sz w:val="18"/>
                <w:szCs w:val="18"/>
              </w:rPr>
            </w:pPr>
          </w:p>
        </w:tc>
        <w:tc>
          <w:tcPr>
            <w:tcW w:w="992" w:type="dxa"/>
            <w:tcMar>
              <w:top w:w="70" w:type="dxa"/>
              <w:left w:w="60" w:type="dxa"/>
              <w:bottom w:w="70" w:type="dxa"/>
              <w:right w:w="60" w:type="dxa"/>
            </w:tcMar>
            <w:vAlign w:val="center"/>
          </w:tcPr>
          <w:p w14:paraId="6D455633" w14:textId="77777777" w:rsidR="00041736" w:rsidRPr="000418E7" w:rsidRDefault="00041736" w:rsidP="002F3ECF">
            <w:pPr>
              <w:pStyle w:val="TableText"/>
              <w:rPr>
                <w:rFonts w:ascii="Zalando Sans SemiCondensed Ligh" w:hAnsi="Zalando Sans SemiCondensed Ligh"/>
                <w:sz w:val="18"/>
                <w:szCs w:val="18"/>
              </w:rPr>
            </w:pPr>
          </w:p>
        </w:tc>
      </w:tr>
    </w:tbl>
    <w:p w14:paraId="6169606F" w14:textId="77777777" w:rsidR="002A3E8B" w:rsidRPr="000418E7" w:rsidRDefault="002A3E8B" w:rsidP="002A3E8B">
      <w:pPr>
        <w:pStyle w:val="Listaconvietas"/>
        <w:numPr>
          <w:ilvl w:val="0"/>
          <w:numId w:val="0"/>
        </w:numPr>
        <w:ind w:left="720"/>
        <w:rPr>
          <w:rFonts w:ascii="Zalando Sans SemiCondensed Ligh" w:hAnsi="Zalando Sans SemiCondensed Ligh"/>
        </w:rPr>
      </w:pPr>
    </w:p>
    <w:p w14:paraId="22A5780A" w14:textId="77777777" w:rsidR="002A3E8B" w:rsidRPr="000418E7" w:rsidRDefault="002A3E8B" w:rsidP="002A3E8B">
      <w:pPr>
        <w:pStyle w:val="Prrafodelista"/>
        <w:numPr>
          <w:ilvl w:val="0"/>
          <w:numId w:val="30"/>
        </w:numPr>
        <w:spacing w:after="100" w:line="259" w:lineRule="auto"/>
        <w:contextualSpacing/>
        <w:jc w:val="both"/>
        <w:rPr>
          <w:rFonts w:ascii="Zalando Sans SemiCondensed Ligh" w:hAnsi="Zalando Sans SemiCondensed Ligh"/>
        </w:rPr>
      </w:pPr>
      <w:r w:rsidRPr="000418E7">
        <w:rPr>
          <w:rFonts w:ascii="Zalando Sans SemiCondensed Ligh" w:hAnsi="Zalando Sans SemiCondensed Ligh"/>
        </w:rPr>
        <w:t xml:space="preserve">Indicar: </w:t>
      </w:r>
    </w:p>
    <w:p w14:paraId="40FAD8D2" w14:textId="6438E6EA" w:rsidR="002A3E8B" w:rsidRPr="000418E7" w:rsidRDefault="002A3E8B" w:rsidP="002A3E8B">
      <w:pPr>
        <w:pStyle w:val="Listaconvietas"/>
        <w:numPr>
          <w:ilvl w:val="0"/>
          <w:numId w:val="31"/>
        </w:numPr>
        <w:spacing w:after="100" w:line="259" w:lineRule="auto"/>
        <w:jc w:val="both"/>
        <w:rPr>
          <w:rFonts w:ascii="Zalando Sans SemiCondensed Ligh" w:hAnsi="Zalando Sans SemiCondensed Ligh"/>
        </w:rPr>
      </w:pPr>
      <w:r w:rsidRPr="000418E7">
        <w:rPr>
          <w:rFonts w:ascii="Zalando Sans SemiCondensed Ligh" w:hAnsi="Zalando Sans SemiCondensed Ligh"/>
        </w:rPr>
        <w:lastRenderedPageBreak/>
        <w:t xml:space="preserve">GAL/GALP </w:t>
      </w:r>
      <w:r w:rsidR="006D6A71" w:rsidRPr="000418E7">
        <w:rPr>
          <w:rFonts w:ascii="Zalando Sans SemiCondensed Ligh" w:hAnsi="Zalando Sans SemiCondensed Ligh"/>
        </w:rPr>
        <w:t xml:space="preserve">empleador </w:t>
      </w:r>
      <w:r w:rsidRPr="000418E7">
        <w:rPr>
          <w:rFonts w:ascii="Zalando Sans SemiCondensed Ligh" w:hAnsi="Zalando Sans SemiCondensed Ligh"/>
        </w:rPr>
        <w:t>y la resolución, norma o convenio de reconocimiento como tal</w:t>
      </w:r>
      <w:r w:rsidR="006D6A71" w:rsidRPr="000418E7">
        <w:rPr>
          <w:rFonts w:ascii="Zalando Sans SemiCondensed Ligh" w:hAnsi="Zalando Sans SemiCondensed Ligh"/>
        </w:rPr>
        <w:t>.</w:t>
      </w:r>
    </w:p>
    <w:p w14:paraId="725CCB2D" w14:textId="0423DE48" w:rsidR="002A3E8B" w:rsidRPr="000418E7" w:rsidRDefault="002A3E8B" w:rsidP="002A3E8B">
      <w:pPr>
        <w:pStyle w:val="Listaconvietas"/>
        <w:numPr>
          <w:ilvl w:val="0"/>
          <w:numId w:val="31"/>
        </w:numPr>
        <w:spacing w:after="100" w:line="259" w:lineRule="auto"/>
        <w:jc w:val="both"/>
        <w:rPr>
          <w:rFonts w:ascii="Zalando Sans SemiCondensed Ligh" w:hAnsi="Zalando Sans SemiCondensed Ligh"/>
        </w:rPr>
      </w:pPr>
      <w:r w:rsidRPr="000418E7">
        <w:rPr>
          <w:rFonts w:ascii="Zalando Sans SemiCondensed Ligh" w:hAnsi="Zalando Sans SemiCondensed Ligh"/>
        </w:rPr>
        <w:t>Administración General del Estado</w:t>
      </w:r>
      <w:r w:rsidR="006D6A71" w:rsidRPr="000418E7">
        <w:rPr>
          <w:rFonts w:ascii="Zalando Sans SemiCondensed Ligh" w:hAnsi="Zalando Sans SemiCondensed Ligh"/>
        </w:rPr>
        <w:t>,</w:t>
      </w:r>
      <w:r w:rsidRPr="000418E7">
        <w:rPr>
          <w:rFonts w:ascii="Zalando Sans SemiCondensed Ligh" w:hAnsi="Zalando Sans SemiCondensed Ligh"/>
        </w:rPr>
        <w:t xml:space="preserve"> Administración autonómica o Administración local</w:t>
      </w:r>
      <w:r w:rsidR="006D6A71" w:rsidRPr="000418E7">
        <w:rPr>
          <w:rFonts w:ascii="Zalando Sans SemiCondensed Ligh" w:hAnsi="Zalando Sans SemiCondensed Ligh"/>
        </w:rPr>
        <w:t xml:space="preserve"> empleadora</w:t>
      </w:r>
      <w:r w:rsidRPr="000418E7">
        <w:rPr>
          <w:rFonts w:ascii="Zalando Sans SemiCondensed Ligh" w:hAnsi="Zalando Sans SemiCondensed Ligh"/>
        </w:rPr>
        <w:t>.</w:t>
      </w:r>
    </w:p>
    <w:p w14:paraId="6CEB63D9" w14:textId="072ADA07" w:rsidR="002A3E8B" w:rsidRPr="000418E7" w:rsidRDefault="00041736" w:rsidP="002A3E8B">
      <w:pPr>
        <w:pStyle w:val="Listaconvietas"/>
        <w:numPr>
          <w:ilvl w:val="0"/>
          <w:numId w:val="30"/>
        </w:numPr>
        <w:spacing w:after="100" w:line="259" w:lineRule="auto"/>
        <w:jc w:val="both"/>
        <w:rPr>
          <w:rFonts w:ascii="Zalando Sans SemiCondensed Ligh" w:hAnsi="Zalando Sans SemiCondensed Ligh"/>
        </w:rPr>
      </w:pPr>
      <w:r w:rsidRPr="000418E7">
        <w:rPr>
          <w:rFonts w:ascii="Zalando Sans SemiCondensed Ligh" w:hAnsi="Zalando Sans SemiCondensed Ligh"/>
        </w:rPr>
        <w:t>Indicar</w:t>
      </w:r>
      <w:r w:rsidR="002A3E8B" w:rsidRPr="000418E7">
        <w:rPr>
          <w:rFonts w:ascii="Zalando Sans SemiCondensed Ligh" w:hAnsi="Zalando Sans SemiCondensed Ligh"/>
        </w:rPr>
        <w:t xml:space="preserve">: </w:t>
      </w:r>
    </w:p>
    <w:p w14:paraId="1D626841" w14:textId="77777777" w:rsidR="002A3E8B" w:rsidRPr="000418E7" w:rsidRDefault="002A3E8B" w:rsidP="002A3E8B">
      <w:pPr>
        <w:pStyle w:val="Listaconvietas"/>
        <w:numPr>
          <w:ilvl w:val="0"/>
          <w:numId w:val="31"/>
        </w:numPr>
        <w:spacing w:after="100" w:line="259" w:lineRule="auto"/>
        <w:jc w:val="both"/>
        <w:rPr>
          <w:rFonts w:ascii="Zalando Sans SemiCondensed Ligh" w:hAnsi="Zalando Sans SemiCondensed Ligh"/>
        </w:rPr>
      </w:pPr>
      <w:r w:rsidRPr="000418E7">
        <w:rPr>
          <w:rFonts w:ascii="Zalando Sans SemiCondensed Ligh" w:hAnsi="Zalando Sans SemiCondensed Ligh"/>
        </w:rPr>
        <w:t>Gerencia: puesto de gerente de la entidad o gerente/responsable de proyecto</w:t>
      </w:r>
    </w:p>
    <w:p w14:paraId="63465928" w14:textId="77777777" w:rsidR="002A3E8B" w:rsidRPr="000418E7" w:rsidRDefault="002A3E8B" w:rsidP="002A3E8B">
      <w:pPr>
        <w:pStyle w:val="Listaconvietas"/>
        <w:numPr>
          <w:ilvl w:val="0"/>
          <w:numId w:val="31"/>
        </w:numPr>
        <w:spacing w:after="100" w:line="259" w:lineRule="auto"/>
        <w:jc w:val="both"/>
        <w:rPr>
          <w:rFonts w:ascii="Zalando Sans SemiCondensed Ligh" w:hAnsi="Zalando Sans SemiCondensed Ligh"/>
        </w:rPr>
      </w:pPr>
      <w:r w:rsidRPr="000418E7">
        <w:rPr>
          <w:rFonts w:ascii="Zalando Sans SemiCondensed Ligh" w:hAnsi="Zalando Sans SemiCondensed Ligh"/>
        </w:rPr>
        <w:t>Técnico: Tecnico/a de la entidad o técnico/a de proyectos</w:t>
      </w:r>
    </w:p>
    <w:p w14:paraId="1CD741AE" w14:textId="77777777" w:rsidR="002A3E8B" w:rsidRPr="000418E7" w:rsidRDefault="002A3E8B" w:rsidP="002A3E8B">
      <w:pPr>
        <w:pStyle w:val="Listaconvietas"/>
        <w:numPr>
          <w:ilvl w:val="0"/>
          <w:numId w:val="31"/>
        </w:numPr>
        <w:spacing w:after="100" w:line="259" w:lineRule="auto"/>
        <w:jc w:val="both"/>
        <w:rPr>
          <w:rFonts w:ascii="Zalando Sans SemiCondensed Ligh" w:hAnsi="Zalando Sans SemiCondensed Ligh"/>
        </w:rPr>
      </w:pPr>
      <w:r w:rsidRPr="000418E7">
        <w:rPr>
          <w:rFonts w:ascii="Zalando Sans SemiCondensed Ligh" w:hAnsi="Zalando Sans SemiCondensed Ligh"/>
        </w:rPr>
        <w:t>Personal técnico de una Administración pública.</w:t>
      </w:r>
    </w:p>
    <w:p w14:paraId="08FF6424" w14:textId="77777777" w:rsidR="002A3E8B" w:rsidRPr="000418E7" w:rsidRDefault="002A3E8B" w:rsidP="002A3E8B">
      <w:pPr>
        <w:pStyle w:val="Listaconvietas"/>
        <w:numPr>
          <w:ilvl w:val="0"/>
          <w:numId w:val="30"/>
        </w:numPr>
        <w:spacing w:after="100" w:line="259" w:lineRule="auto"/>
        <w:jc w:val="both"/>
        <w:rPr>
          <w:rFonts w:ascii="Zalando Sans SemiCondensed Ligh" w:hAnsi="Zalando Sans SemiCondensed Ligh"/>
        </w:rPr>
      </w:pPr>
      <w:r w:rsidRPr="000418E7">
        <w:rPr>
          <w:rFonts w:ascii="Zalando Sans SemiCondensed Ligh" w:hAnsi="Zalando Sans SemiCondensed Ligh"/>
        </w:rPr>
        <w:t>Multiplicar los días de duración del contrato o nombramiento por el % de la jornada laboral.</w:t>
      </w:r>
    </w:p>
    <w:p w14:paraId="48B167D5" w14:textId="77777777" w:rsidR="002A3E8B" w:rsidRPr="000418E7" w:rsidRDefault="002A3E8B" w:rsidP="002A3E8B">
      <w:pPr>
        <w:rPr>
          <w:rFonts w:ascii="Zalando Sans SemiCondensed Ligh" w:hAnsi="Zalando Sans SemiCondensed Ligh"/>
          <w:b/>
        </w:rPr>
      </w:pPr>
    </w:p>
    <w:p w14:paraId="58E93D67" w14:textId="77777777" w:rsidR="002A3E8B" w:rsidRPr="000418E7" w:rsidRDefault="002A3E8B" w:rsidP="002A3E8B">
      <w:pPr>
        <w:spacing w:after="240"/>
        <w:rPr>
          <w:rFonts w:ascii="Zalando Sans SemiBold" w:hAnsi="Zalando Sans SemiBold"/>
          <w:bCs/>
        </w:rPr>
      </w:pPr>
      <w:proofErr w:type="spellStart"/>
      <w:r w:rsidRPr="000418E7">
        <w:rPr>
          <w:rFonts w:ascii="Zalando Sans SemiBold" w:hAnsi="Zalando Sans SemiBold"/>
          <w:bCs/>
        </w:rPr>
        <w:t>Autobaremo</w:t>
      </w:r>
      <w:proofErr w:type="spellEnd"/>
      <w:r w:rsidRPr="000418E7">
        <w:rPr>
          <w:rFonts w:ascii="Zalando Sans SemiBold" w:hAnsi="Zalando Sans SemiBold"/>
          <w:bCs/>
        </w:rPr>
        <w:t xml:space="preserve">: </w:t>
      </w:r>
    </w:p>
    <w:p w14:paraId="06E58F42" w14:textId="77777777" w:rsidR="002A3E8B" w:rsidRPr="000418E7" w:rsidRDefault="002A3E8B" w:rsidP="002A3E8B">
      <w:pPr>
        <w:spacing w:before="240"/>
        <w:ind w:left="714" w:hanging="357"/>
        <w:rPr>
          <w:rFonts w:ascii="Zalando Sans SemiCondensed Ligh" w:hAnsi="Zalando Sans SemiCondensed Ligh"/>
          <w:u w:val="single"/>
        </w:rPr>
      </w:pPr>
      <w:r w:rsidRPr="000418E7">
        <w:rPr>
          <w:rFonts w:ascii="Zalando Sans SemiCondensed Ligh" w:hAnsi="Zalando Sans SemiCondensed Ligh"/>
        </w:rPr>
        <w:t>1. Experiencia en GAL/GALP como gerente de la entidad, gerente o responsable de proyecto, técnico/a de la entidad o técnico/a de proyecto:</w:t>
      </w:r>
    </w:p>
    <w:p w14:paraId="2FB58D9A" w14:textId="77777777" w:rsidR="002A3E8B" w:rsidRPr="000418E7" w:rsidRDefault="002A3E8B" w:rsidP="002A3E8B">
      <w:pPr>
        <w:spacing w:before="120" w:after="240"/>
        <w:ind w:left="709"/>
        <w:rPr>
          <w:rFonts w:ascii="Zalando Sans SemiCondensed Ligh" w:hAnsi="Zalando Sans SemiCondensed Ligh"/>
        </w:rPr>
      </w:pPr>
      <w:r w:rsidRPr="000418E7">
        <w:rPr>
          <w:rFonts w:ascii="Zalando Sans SemiCondensed Ligh" w:hAnsi="Zalando Sans SemiCondensed Ligh"/>
        </w:rPr>
        <w:t>Total días equivalentes: ______ / 30 = ______ meses completos × 1 punto = ______ puntos.</w:t>
      </w:r>
    </w:p>
    <w:p w14:paraId="63061061" w14:textId="77777777" w:rsidR="002A3E8B" w:rsidRPr="000418E7" w:rsidRDefault="002A3E8B" w:rsidP="002A3E8B">
      <w:pPr>
        <w:spacing w:before="240"/>
        <w:ind w:left="714" w:hanging="357"/>
        <w:rPr>
          <w:rFonts w:ascii="Zalando Sans SemiCondensed Ligh" w:hAnsi="Zalando Sans SemiCondensed Ligh"/>
          <w:u w:val="single"/>
        </w:rPr>
      </w:pPr>
      <w:r w:rsidRPr="000418E7">
        <w:rPr>
          <w:rFonts w:ascii="Zalando Sans SemiCondensed Ligh" w:hAnsi="Zalando Sans SemiCondensed Ligh"/>
        </w:rPr>
        <w:t>2. Experiencia como personal técnico de una Administración pública que reúna los requisitos de la base octava:</w:t>
      </w:r>
    </w:p>
    <w:p w14:paraId="7AAF455B" w14:textId="77777777" w:rsidR="002A3E8B" w:rsidRPr="000418E7" w:rsidRDefault="002A3E8B" w:rsidP="002A3E8B">
      <w:pPr>
        <w:spacing w:before="120" w:after="240"/>
        <w:ind w:left="709"/>
        <w:rPr>
          <w:rFonts w:ascii="Zalando Sans SemiCondensed Ligh" w:hAnsi="Zalando Sans SemiCondensed Ligh"/>
        </w:rPr>
      </w:pPr>
      <w:r w:rsidRPr="000418E7">
        <w:rPr>
          <w:rFonts w:ascii="Zalando Sans SemiCondensed Ligh" w:hAnsi="Zalando Sans SemiCondensed Ligh"/>
        </w:rPr>
        <w:t>Total días equivalentes: ______ / 30 = ______ meses completos × 0,50 puntos = ______ puntos.</w:t>
      </w:r>
    </w:p>
    <w:p w14:paraId="3104B862" w14:textId="77777777" w:rsidR="002A3E8B" w:rsidRPr="000418E7" w:rsidRDefault="002A3E8B" w:rsidP="002A3E8B">
      <w:pPr>
        <w:spacing w:before="240"/>
        <w:rPr>
          <w:rFonts w:ascii="Zalando Sans SemiCondensed Ligh" w:hAnsi="Zalando Sans SemiCondensed Ligh"/>
        </w:rPr>
      </w:pPr>
      <w:r w:rsidRPr="000418E7">
        <w:rPr>
          <w:rFonts w:ascii="Zalando Sans SemiCondensed Ligh" w:hAnsi="Zalando Sans SemiCondensed Ligh"/>
        </w:rPr>
        <w:t>PUNTUACIÓN TOTAL AUTOBAREMO (1 + 2; máximo 40 puntos): ______________________</w:t>
      </w:r>
    </w:p>
    <w:p w14:paraId="1D22590D" w14:textId="77777777" w:rsidR="002A3E8B" w:rsidRPr="000418E7" w:rsidRDefault="002A3E8B" w:rsidP="002A3E8B">
      <w:pPr>
        <w:spacing w:before="240"/>
        <w:rPr>
          <w:rFonts w:ascii="Zalando Sans SemiCondensed Ligh" w:hAnsi="Zalando Sans SemiCondensed Ligh"/>
        </w:rPr>
      </w:pPr>
    </w:p>
    <w:p w14:paraId="414427D8" w14:textId="77777777" w:rsidR="002A3E8B" w:rsidRPr="000418E7" w:rsidRDefault="002A3E8B" w:rsidP="002A3E8B">
      <w:pPr>
        <w:rPr>
          <w:rFonts w:ascii="Zalando Sans SemiCondensed Ligh" w:hAnsi="Zalando Sans SemiCondensed Ligh"/>
        </w:rPr>
      </w:pPr>
      <w:r w:rsidRPr="000418E7">
        <w:rPr>
          <w:rFonts w:ascii="Zalando Sans SemiCondensed Ligh" w:hAnsi="Zalando Sans SemiCondensed Ligh"/>
        </w:rPr>
        <w:t>Declaro que la información es cierta y se ajusta a lo dispuesto en las bases reguladoras del proceso de selección.</w:t>
      </w:r>
    </w:p>
    <w:p w14:paraId="6EB95418" w14:textId="77777777" w:rsidR="002A3E8B" w:rsidRPr="000418E7" w:rsidRDefault="002A3E8B" w:rsidP="002A3E8B">
      <w:pPr>
        <w:rPr>
          <w:rFonts w:ascii="Zalando Sans SemiCondensed Ligh" w:hAnsi="Zalando Sans SemiCondensed Ligh"/>
        </w:rPr>
      </w:pPr>
    </w:p>
    <w:p w14:paraId="54CFE12C" w14:textId="77777777" w:rsidR="002A3E8B" w:rsidRPr="000418E7" w:rsidRDefault="002A3E8B" w:rsidP="002A3E8B">
      <w:pPr>
        <w:rPr>
          <w:rFonts w:ascii="Zalando Sans SemiCondensed Ligh" w:hAnsi="Zalando Sans SemiCondensed Ligh"/>
        </w:rPr>
      </w:pPr>
      <w:r w:rsidRPr="000418E7">
        <w:rPr>
          <w:rFonts w:ascii="Zalando Sans SemiCondensed Ligh" w:hAnsi="Zalando Sans SemiCondensed Ligh"/>
        </w:rPr>
        <w:t xml:space="preserve">En __________________________, a ____ </w:t>
      </w:r>
      <w:proofErr w:type="spellStart"/>
      <w:r w:rsidRPr="000418E7">
        <w:rPr>
          <w:rFonts w:ascii="Zalando Sans SemiCondensed Ligh" w:hAnsi="Zalando Sans SemiCondensed Ligh"/>
        </w:rPr>
        <w:t>de</w:t>
      </w:r>
      <w:proofErr w:type="spellEnd"/>
      <w:r w:rsidRPr="000418E7">
        <w:rPr>
          <w:rFonts w:ascii="Zalando Sans SemiCondensed Ligh" w:hAnsi="Zalando Sans SemiCondensed Ligh"/>
        </w:rPr>
        <w:t xml:space="preserve"> __________________ </w:t>
      </w:r>
      <w:proofErr w:type="spellStart"/>
      <w:r w:rsidRPr="000418E7">
        <w:rPr>
          <w:rFonts w:ascii="Zalando Sans SemiCondensed Ligh" w:hAnsi="Zalando Sans SemiCondensed Ligh"/>
        </w:rPr>
        <w:t>de</w:t>
      </w:r>
      <w:proofErr w:type="spellEnd"/>
      <w:r w:rsidRPr="000418E7">
        <w:rPr>
          <w:rFonts w:ascii="Zalando Sans SemiCondensed Ligh" w:hAnsi="Zalando Sans SemiCondensed Ligh"/>
        </w:rPr>
        <w:t xml:space="preserve"> 2026.</w:t>
      </w:r>
    </w:p>
    <w:p w14:paraId="45FE2ADA" w14:textId="77777777" w:rsidR="002A3E8B" w:rsidRPr="000418E7" w:rsidRDefault="002A3E8B" w:rsidP="002A3E8B">
      <w:pPr>
        <w:rPr>
          <w:rFonts w:ascii="Zalando Sans SemiCondensed Ligh" w:hAnsi="Zalando Sans SemiCondensed Ligh"/>
        </w:rPr>
      </w:pPr>
    </w:p>
    <w:p w14:paraId="42BECD2E" w14:textId="77777777" w:rsidR="002A3E8B" w:rsidRPr="000418E7" w:rsidRDefault="002A3E8B" w:rsidP="002A3E8B">
      <w:pPr>
        <w:rPr>
          <w:rFonts w:ascii="Zalando Sans SemiCondensed Ligh" w:hAnsi="Zalando Sans SemiCondensed Ligh"/>
        </w:rPr>
      </w:pPr>
      <w:r w:rsidRPr="000418E7">
        <w:rPr>
          <w:rFonts w:ascii="Zalando Sans SemiCondensed Ligh" w:hAnsi="Zalando Sans SemiCondensed Ligh"/>
        </w:rPr>
        <w:t xml:space="preserve"> Firma: ______________________________</w:t>
      </w:r>
    </w:p>
    <w:p w14:paraId="2CD22B57" w14:textId="77777777" w:rsidR="002A3E8B" w:rsidRPr="000418E7" w:rsidRDefault="002A3E8B" w:rsidP="002A3E8B">
      <w:pPr>
        <w:rPr>
          <w:rFonts w:ascii="Zalando Sans SemiCondensed Ligh" w:hAnsi="Zalando Sans SemiCondensed Ligh"/>
        </w:rPr>
      </w:pPr>
    </w:p>
    <w:p w14:paraId="15D562FA" w14:textId="77777777" w:rsidR="002A3E8B" w:rsidRPr="000418E7" w:rsidRDefault="002A3E8B" w:rsidP="002A3E8B"/>
    <w:p w14:paraId="3642D767" w14:textId="77777777" w:rsidR="002A3E8B" w:rsidRPr="000418E7" w:rsidRDefault="002A3E8B" w:rsidP="002A3E8B"/>
    <w:p w14:paraId="3D4E684E" w14:textId="77777777" w:rsidR="002A3E8B" w:rsidRPr="000418E7" w:rsidRDefault="002A3E8B" w:rsidP="002A3E8B">
      <w:pPr>
        <w:sectPr w:rsidR="002A3E8B" w:rsidRPr="000418E7" w:rsidSect="002A3E8B">
          <w:headerReference w:type="default" r:id="rId14"/>
          <w:pgSz w:w="15840" w:h="12240" w:orient="landscape"/>
          <w:pgMar w:top="1843" w:right="1020" w:bottom="1247" w:left="964" w:header="397" w:footer="397" w:gutter="0"/>
          <w:cols w:space="720"/>
          <w:docGrid w:linePitch="360"/>
        </w:sectPr>
      </w:pPr>
    </w:p>
    <w:p w14:paraId="040442AB" w14:textId="77777777" w:rsidR="002A3E8B" w:rsidRPr="000418E7" w:rsidRDefault="002A3E8B" w:rsidP="002A3E8B">
      <w:pPr>
        <w:pStyle w:val="AnnexTitle"/>
        <w:pageBreakBefore/>
        <w:rPr>
          <w:rFonts w:ascii="Zalando Sans SemiBold" w:hAnsi="Zalando Sans SemiBold"/>
          <w:b w:val="0"/>
          <w:bCs/>
          <w:sz w:val="24"/>
          <w:szCs w:val="24"/>
          <w:lang w:val="es-ES"/>
        </w:rPr>
      </w:pPr>
      <w:r w:rsidRPr="000418E7">
        <w:rPr>
          <w:rFonts w:ascii="Zalando Sans SemiBold" w:hAnsi="Zalando Sans SemiBold"/>
          <w:b w:val="0"/>
          <w:bCs/>
          <w:sz w:val="24"/>
          <w:szCs w:val="24"/>
          <w:lang w:val="es-ES"/>
        </w:rPr>
        <w:lastRenderedPageBreak/>
        <w:t>ANEXO III: MODELO DE CERTIFICADO DE SERVICIOS</w:t>
      </w:r>
    </w:p>
    <w:p w14:paraId="327E54CB" w14:textId="5C5D0347" w:rsidR="002A3E8B" w:rsidRPr="000418E7" w:rsidRDefault="00BF67DE" w:rsidP="002A3E8B">
      <w:pPr>
        <w:spacing w:before="240" w:after="240" w:line="254" w:lineRule="auto"/>
        <w:rPr>
          <w:rFonts w:ascii="Zalando Sans SemiCondensed Ligh" w:hAnsi="Zalando Sans SemiCondensed Ligh"/>
        </w:rPr>
      </w:pPr>
      <w:r w:rsidRPr="000418E7">
        <w:rPr>
          <w:rFonts w:ascii="Roboto Condensed Medium" w:hAnsi="Roboto Condensed Medium"/>
        </w:rPr>
        <w:t>Importante</w:t>
      </w:r>
      <w:r w:rsidRPr="000418E7">
        <w:rPr>
          <w:rFonts w:ascii="Zalando Sans SemiCondensed Ligh" w:hAnsi="Zalando Sans SemiCondensed Ligh"/>
        </w:rPr>
        <w:t xml:space="preserve">: </w:t>
      </w:r>
      <w:proofErr w:type="spellStart"/>
      <w:r w:rsidR="006D6A71" w:rsidRPr="000418E7">
        <w:rPr>
          <w:rFonts w:ascii="Zalando Sans SemiCondensed Ligh" w:hAnsi="Zalando Sans SemiCondensed Ligh"/>
        </w:rPr>
        <w:t>certiicado</w:t>
      </w:r>
      <w:proofErr w:type="spellEnd"/>
      <w:r w:rsidR="0022126E" w:rsidRPr="000418E7">
        <w:rPr>
          <w:rFonts w:ascii="Zalando Sans SemiCondensed Ligh" w:hAnsi="Zalando Sans SemiCondensed Ligh"/>
        </w:rPr>
        <w:t xml:space="preserve"> obligatorio para acreditar la experiencia requerida</w:t>
      </w:r>
      <w:r w:rsidR="009D72CE" w:rsidRPr="000418E7">
        <w:rPr>
          <w:rFonts w:ascii="Zalando Sans SemiCondensed Ligh" w:hAnsi="Zalando Sans SemiCondensed Ligh"/>
        </w:rPr>
        <w:t xml:space="preserve"> en la</w:t>
      </w:r>
      <w:r w:rsidR="008E0753" w:rsidRPr="000418E7">
        <w:rPr>
          <w:rFonts w:ascii="Zalando Sans SemiCondensed Ligh" w:hAnsi="Zalando Sans SemiCondensed Ligh"/>
        </w:rPr>
        <w:t xml:space="preserve"> letra </w:t>
      </w:r>
      <w:r w:rsidR="007F1B27" w:rsidRPr="000418E7">
        <w:rPr>
          <w:rFonts w:ascii="Zalando Sans SemiCondensed Ligh" w:hAnsi="Zalando Sans SemiCondensed Ligh"/>
        </w:rPr>
        <w:t>B</w:t>
      </w:r>
      <w:r w:rsidR="008E0753" w:rsidRPr="000418E7">
        <w:rPr>
          <w:rFonts w:ascii="Zalando Sans SemiCondensed Ligh" w:hAnsi="Zalando Sans SemiCondensed Ligh"/>
        </w:rPr>
        <w:t>) de la</w:t>
      </w:r>
      <w:r w:rsidR="009D72CE" w:rsidRPr="000418E7">
        <w:rPr>
          <w:rFonts w:ascii="Zalando Sans SemiCondensed Ligh" w:hAnsi="Zalando Sans SemiCondensed Ligh"/>
        </w:rPr>
        <w:t xml:space="preserve"> base octava</w:t>
      </w:r>
      <w:r w:rsidR="008E0753" w:rsidRPr="000418E7">
        <w:rPr>
          <w:rFonts w:ascii="Zalando Sans SemiCondensed Ligh" w:hAnsi="Zalando Sans SemiCondensed Ligh"/>
        </w:rPr>
        <w:t xml:space="preserve"> (</w:t>
      </w:r>
      <w:r w:rsidR="00CB1585" w:rsidRPr="000418E7">
        <w:rPr>
          <w:rFonts w:ascii="Zalando Sans SemiCondensed Ligh" w:hAnsi="Zalando Sans SemiCondensed Ligh"/>
        </w:rPr>
        <w:t xml:space="preserve">experiencia en las Administraciones Públicas). </w:t>
      </w:r>
      <w:r w:rsidR="005E58BF" w:rsidRPr="000418E7">
        <w:rPr>
          <w:rFonts w:ascii="Zalando Sans SemiCondensed Ligh" w:hAnsi="Zalando Sans SemiCondensed Ligh"/>
        </w:rPr>
        <w:t xml:space="preserve">También </w:t>
      </w:r>
      <w:r w:rsidR="00CB1585" w:rsidRPr="000418E7">
        <w:rPr>
          <w:rFonts w:ascii="Zalando Sans SemiCondensed Ligh" w:hAnsi="Zalando Sans SemiCondensed Ligh"/>
        </w:rPr>
        <w:t xml:space="preserve"> </w:t>
      </w:r>
      <w:r w:rsidR="007F1B27" w:rsidRPr="000418E7">
        <w:rPr>
          <w:rFonts w:ascii="Zalando Sans SemiCondensed Ligh" w:hAnsi="Zalando Sans SemiCondensed Ligh"/>
        </w:rPr>
        <w:t xml:space="preserve">para acreditar la experiencia requerida </w:t>
      </w:r>
      <w:r w:rsidR="00D9680B" w:rsidRPr="000418E7">
        <w:rPr>
          <w:rFonts w:ascii="Zalando Sans SemiCondensed Ligh" w:hAnsi="Zalando Sans SemiCondensed Ligh"/>
        </w:rPr>
        <w:t xml:space="preserve">en la letra A) de la base octava (experiencia en GAL/GALP) </w:t>
      </w:r>
      <w:r w:rsidRPr="000418E7">
        <w:rPr>
          <w:rFonts w:ascii="Zalando Sans SemiCondensed Ligh" w:hAnsi="Zalando Sans SemiCondensed Ligh"/>
        </w:rPr>
        <w:t>cuando el contrato no permita identificar claramente el puesto o las responsabilidades desempeñadas. Opcional en el resto de casos</w:t>
      </w:r>
      <w:r w:rsidR="006D6A71" w:rsidRPr="000418E7">
        <w:rPr>
          <w:rFonts w:ascii="Zalando Sans SemiCondensed Ligh" w:hAnsi="Zalando Sans SemiCondensed Ligh"/>
        </w:rPr>
        <w:t>.</w:t>
      </w:r>
    </w:p>
    <w:p w14:paraId="3387ABD7" w14:textId="77777777" w:rsidR="002A3E8B" w:rsidRPr="000418E7" w:rsidRDefault="002A3E8B" w:rsidP="002A3E8B">
      <w:pPr>
        <w:spacing w:before="240" w:after="240" w:line="254" w:lineRule="auto"/>
        <w:rPr>
          <w:rFonts w:ascii="Zalando Sans SemiCondensed Ligh" w:hAnsi="Zalando Sans SemiCondensed Ligh"/>
        </w:rPr>
      </w:pPr>
      <w:r w:rsidRPr="000418E7">
        <w:rPr>
          <w:rFonts w:ascii="Zalando Sans SemiCondensed Ligh" w:hAnsi="Zalando Sans SemiCondensed Ligh"/>
        </w:rPr>
        <w:t>D./Dña. ______________________________________, con cargo de ______________________________, en nombre y representación de la entidad __________________________________________, NIF __________________,</w:t>
      </w:r>
    </w:p>
    <w:p w14:paraId="76D82481" w14:textId="77777777" w:rsidR="002A3E8B" w:rsidRPr="000418E7" w:rsidRDefault="002A3E8B" w:rsidP="002A3E8B">
      <w:pPr>
        <w:pStyle w:val="Ttulo2"/>
        <w:spacing w:before="240" w:after="240" w:line="254" w:lineRule="auto"/>
        <w:rPr>
          <w:rFonts w:ascii="Zalando Sans SemiCondensed Ligh" w:hAnsi="Zalando Sans SemiCondensed Ligh"/>
          <w:b w:val="0"/>
          <w:bCs/>
        </w:rPr>
      </w:pPr>
      <w:r w:rsidRPr="000418E7">
        <w:rPr>
          <w:rFonts w:ascii="Zalando Sans SemiCondensed Ligh" w:hAnsi="Zalando Sans SemiCondensed Ligh"/>
          <w:b w:val="0"/>
        </w:rPr>
        <w:t>CERTIFICA:</w:t>
      </w:r>
    </w:p>
    <w:p w14:paraId="5CFD5B0D" w14:textId="291D6CCC" w:rsidR="002A3E8B" w:rsidRPr="000418E7" w:rsidRDefault="002A3E8B" w:rsidP="00CB4DFA">
      <w:pPr>
        <w:pStyle w:val="Prrafodelista"/>
        <w:numPr>
          <w:ilvl w:val="0"/>
          <w:numId w:val="35"/>
        </w:numPr>
        <w:spacing w:before="240" w:after="240" w:line="254" w:lineRule="auto"/>
        <w:rPr>
          <w:rFonts w:ascii="Zalando Sans SemiCondensed Ligh" w:hAnsi="Zalando Sans SemiCondensed Ligh"/>
        </w:rPr>
      </w:pPr>
      <w:r w:rsidRPr="000418E7">
        <w:rPr>
          <w:rFonts w:ascii="Zalando Sans SemiCondensed Ligh" w:hAnsi="Zalando Sans SemiCondensed Ligh"/>
        </w:rPr>
        <w:t>Que D./Dña. __________________________________________, con DNI/NIE __________________, prestó servicios o fue nombrado/a mediante relación laboral o funcionarial directa con esta entidad en las siguientes condiciones:</w:t>
      </w:r>
    </w:p>
    <w:tbl>
      <w:tblPr>
        <w:tblW w:w="9746" w:type="dxa"/>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3961"/>
        <w:gridCol w:w="5785"/>
      </w:tblGrid>
      <w:tr w:rsidR="002A3E8B" w:rsidRPr="000418E7" w14:paraId="1D79FB2B" w14:textId="77777777" w:rsidTr="002F3ECF">
        <w:trPr>
          <w:trHeight w:val="425"/>
          <w:jc w:val="center"/>
        </w:trPr>
        <w:tc>
          <w:tcPr>
            <w:tcW w:w="3961" w:type="dxa"/>
            <w:shd w:val="clear" w:color="auto" w:fill="EAF2E4"/>
            <w:tcMar>
              <w:top w:w="100" w:type="dxa"/>
              <w:left w:w="100" w:type="dxa"/>
              <w:bottom w:w="100" w:type="dxa"/>
              <w:right w:w="100" w:type="dxa"/>
            </w:tcMar>
            <w:vAlign w:val="center"/>
          </w:tcPr>
          <w:p w14:paraId="7E9AFB07" w14:textId="77777777" w:rsidR="002A3E8B" w:rsidRPr="000418E7" w:rsidRDefault="002A3E8B" w:rsidP="002F3ECF">
            <w:pPr>
              <w:rPr>
                <w:rFonts w:ascii="Zalando Sans SemiCondensed Ligh" w:hAnsi="Zalando Sans SemiCondensed Ligh"/>
              </w:rPr>
            </w:pPr>
            <w:r w:rsidRPr="000418E7">
              <w:rPr>
                <w:rFonts w:ascii="Zalando Sans SemiCondensed Ligh" w:hAnsi="Zalando Sans SemiCondensed Ligh"/>
              </w:rPr>
              <w:t>Fecha inicial</w:t>
            </w:r>
          </w:p>
        </w:tc>
        <w:tc>
          <w:tcPr>
            <w:tcW w:w="5785" w:type="dxa"/>
            <w:tcMar>
              <w:top w:w="100" w:type="dxa"/>
              <w:left w:w="100" w:type="dxa"/>
              <w:bottom w:w="100" w:type="dxa"/>
              <w:right w:w="100" w:type="dxa"/>
            </w:tcMar>
            <w:vAlign w:val="center"/>
          </w:tcPr>
          <w:p w14:paraId="1A9D3EAC" w14:textId="77777777" w:rsidR="002A3E8B" w:rsidRPr="000418E7" w:rsidRDefault="002A3E8B" w:rsidP="002F3ECF">
            <w:pPr>
              <w:rPr>
                <w:rFonts w:ascii="Zalando Sans SemiCondensed Ligh" w:hAnsi="Zalando Sans SemiCondensed Ligh"/>
              </w:rPr>
            </w:pPr>
            <w:r w:rsidRPr="000418E7">
              <w:rPr>
                <w:rFonts w:ascii="Zalando Sans SemiCondensed Ligh" w:hAnsi="Zalando Sans SemiCondensed Ligh"/>
              </w:rPr>
              <w:t xml:space="preserve"> </w:t>
            </w:r>
          </w:p>
        </w:tc>
      </w:tr>
      <w:tr w:rsidR="002A3E8B" w:rsidRPr="000418E7" w14:paraId="66355E80" w14:textId="77777777" w:rsidTr="002F3ECF">
        <w:trPr>
          <w:jc w:val="center"/>
        </w:trPr>
        <w:tc>
          <w:tcPr>
            <w:tcW w:w="3961" w:type="dxa"/>
            <w:shd w:val="clear" w:color="auto" w:fill="EAF2E4"/>
            <w:tcMar>
              <w:top w:w="100" w:type="dxa"/>
              <w:left w:w="100" w:type="dxa"/>
              <w:bottom w:w="100" w:type="dxa"/>
              <w:right w:w="100" w:type="dxa"/>
            </w:tcMar>
            <w:vAlign w:val="center"/>
          </w:tcPr>
          <w:p w14:paraId="6BA55A50" w14:textId="77777777" w:rsidR="002A3E8B" w:rsidRPr="000418E7" w:rsidRDefault="002A3E8B" w:rsidP="002F3ECF">
            <w:pPr>
              <w:rPr>
                <w:rFonts w:ascii="Zalando Sans SemiCondensed Ligh" w:hAnsi="Zalando Sans SemiCondensed Ligh"/>
              </w:rPr>
            </w:pPr>
            <w:r w:rsidRPr="000418E7">
              <w:rPr>
                <w:rFonts w:ascii="Zalando Sans SemiCondensed Ligh" w:hAnsi="Zalando Sans SemiCondensed Ligh"/>
              </w:rPr>
              <w:t>Fecha final</w:t>
            </w:r>
          </w:p>
        </w:tc>
        <w:tc>
          <w:tcPr>
            <w:tcW w:w="5785" w:type="dxa"/>
            <w:tcMar>
              <w:top w:w="100" w:type="dxa"/>
              <w:left w:w="100" w:type="dxa"/>
              <w:bottom w:w="100" w:type="dxa"/>
              <w:right w:w="100" w:type="dxa"/>
            </w:tcMar>
            <w:vAlign w:val="center"/>
          </w:tcPr>
          <w:p w14:paraId="4186AA05" w14:textId="77777777" w:rsidR="002A3E8B" w:rsidRPr="000418E7" w:rsidRDefault="002A3E8B" w:rsidP="002F3ECF">
            <w:pPr>
              <w:rPr>
                <w:rFonts w:ascii="Zalando Sans SemiCondensed Ligh" w:hAnsi="Zalando Sans SemiCondensed Ligh"/>
              </w:rPr>
            </w:pPr>
            <w:r w:rsidRPr="000418E7">
              <w:rPr>
                <w:rFonts w:ascii="Zalando Sans SemiCondensed Ligh" w:hAnsi="Zalando Sans SemiCondensed Ligh"/>
              </w:rPr>
              <w:t xml:space="preserve"> </w:t>
            </w:r>
          </w:p>
        </w:tc>
      </w:tr>
      <w:tr w:rsidR="002A3E8B" w:rsidRPr="000418E7" w14:paraId="6D9F2D96" w14:textId="77777777" w:rsidTr="002F3ECF">
        <w:trPr>
          <w:jc w:val="center"/>
        </w:trPr>
        <w:tc>
          <w:tcPr>
            <w:tcW w:w="3961" w:type="dxa"/>
            <w:shd w:val="clear" w:color="auto" w:fill="EAF2E4"/>
            <w:tcMar>
              <w:top w:w="100" w:type="dxa"/>
              <w:left w:w="100" w:type="dxa"/>
              <w:bottom w:w="100" w:type="dxa"/>
              <w:right w:w="100" w:type="dxa"/>
            </w:tcMar>
            <w:vAlign w:val="center"/>
          </w:tcPr>
          <w:p w14:paraId="287748CA" w14:textId="77777777" w:rsidR="002A3E8B" w:rsidRPr="000418E7" w:rsidRDefault="002A3E8B" w:rsidP="002F3ECF">
            <w:pPr>
              <w:rPr>
                <w:rFonts w:ascii="Zalando Sans SemiCondensed Ligh" w:hAnsi="Zalando Sans SemiCondensed Ligh"/>
              </w:rPr>
            </w:pPr>
            <w:r w:rsidRPr="000418E7">
              <w:rPr>
                <w:rFonts w:ascii="Zalando Sans SemiCondensed Ligh" w:hAnsi="Zalando Sans SemiCondensed Ligh"/>
              </w:rPr>
              <w:t>Porcentaje de jornada</w:t>
            </w:r>
          </w:p>
        </w:tc>
        <w:tc>
          <w:tcPr>
            <w:tcW w:w="5785" w:type="dxa"/>
            <w:tcMar>
              <w:top w:w="100" w:type="dxa"/>
              <w:left w:w="100" w:type="dxa"/>
              <w:bottom w:w="100" w:type="dxa"/>
              <w:right w:w="100" w:type="dxa"/>
            </w:tcMar>
            <w:vAlign w:val="center"/>
          </w:tcPr>
          <w:p w14:paraId="033043A1" w14:textId="77777777" w:rsidR="002A3E8B" w:rsidRPr="000418E7" w:rsidRDefault="002A3E8B" w:rsidP="002F3ECF">
            <w:pPr>
              <w:rPr>
                <w:rFonts w:ascii="Zalando Sans SemiCondensed Ligh" w:hAnsi="Zalando Sans SemiCondensed Ligh"/>
              </w:rPr>
            </w:pPr>
            <w:r w:rsidRPr="000418E7">
              <w:rPr>
                <w:rFonts w:ascii="Zalando Sans SemiCondensed Ligh" w:hAnsi="Zalando Sans SemiCondensed Ligh"/>
              </w:rPr>
              <w:t xml:space="preserve"> </w:t>
            </w:r>
          </w:p>
        </w:tc>
      </w:tr>
      <w:tr w:rsidR="002A3E8B" w:rsidRPr="000418E7" w14:paraId="485079D1" w14:textId="77777777" w:rsidTr="002F3ECF">
        <w:trPr>
          <w:jc w:val="center"/>
        </w:trPr>
        <w:tc>
          <w:tcPr>
            <w:tcW w:w="3961" w:type="dxa"/>
            <w:shd w:val="clear" w:color="auto" w:fill="EAF2E4"/>
            <w:tcMar>
              <w:top w:w="100" w:type="dxa"/>
              <w:left w:w="100" w:type="dxa"/>
              <w:bottom w:w="100" w:type="dxa"/>
              <w:right w:w="100" w:type="dxa"/>
            </w:tcMar>
            <w:vAlign w:val="center"/>
          </w:tcPr>
          <w:p w14:paraId="0EA4B2E2" w14:textId="77777777" w:rsidR="002A3E8B" w:rsidRPr="000418E7" w:rsidRDefault="002A3E8B" w:rsidP="002F3ECF">
            <w:pPr>
              <w:rPr>
                <w:rFonts w:ascii="Zalando Sans SemiCondensed Ligh" w:hAnsi="Zalando Sans SemiCondensed Ligh"/>
              </w:rPr>
            </w:pPr>
            <w:r w:rsidRPr="000418E7">
              <w:rPr>
                <w:rFonts w:ascii="Zalando Sans SemiCondensed Ligh" w:hAnsi="Zalando Sans SemiCondensed Ligh"/>
              </w:rPr>
              <w:t>Tipo de relación jurídica: contrato laboral o nombramiento funcionarial</w:t>
            </w:r>
          </w:p>
        </w:tc>
        <w:tc>
          <w:tcPr>
            <w:tcW w:w="5785" w:type="dxa"/>
            <w:tcMar>
              <w:top w:w="100" w:type="dxa"/>
              <w:left w:w="100" w:type="dxa"/>
              <w:bottom w:w="100" w:type="dxa"/>
              <w:right w:w="100" w:type="dxa"/>
            </w:tcMar>
            <w:vAlign w:val="center"/>
          </w:tcPr>
          <w:p w14:paraId="5F6F34FB" w14:textId="77777777" w:rsidR="002A3E8B" w:rsidRPr="000418E7" w:rsidRDefault="002A3E8B" w:rsidP="002F3ECF">
            <w:pPr>
              <w:rPr>
                <w:rFonts w:ascii="Zalando Sans SemiCondensed Ligh" w:hAnsi="Zalando Sans SemiCondensed Ligh"/>
              </w:rPr>
            </w:pPr>
            <w:r w:rsidRPr="000418E7">
              <w:rPr>
                <w:rFonts w:ascii="Zalando Sans SemiCondensed Ligh" w:hAnsi="Zalando Sans SemiCondensed Ligh"/>
              </w:rPr>
              <w:t xml:space="preserve"> </w:t>
            </w:r>
          </w:p>
        </w:tc>
      </w:tr>
      <w:tr w:rsidR="002A3E8B" w:rsidRPr="000418E7" w14:paraId="2052760E" w14:textId="77777777" w:rsidTr="002F3ECF">
        <w:trPr>
          <w:jc w:val="center"/>
        </w:trPr>
        <w:tc>
          <w:tcPr>
            <w:tcW w:w="3961" w:type="dxa"/>
            <w:shd w:val="clear" w:color="auto" w:fill="EAF2E4"/>
            <w:tcMar>
              <w:top w:w="100" w:type="dxa"/>
              <w:left w:w="100" w:type="dxa"/>
              <w:bottom w:w="100" w:type="dxa"/>
              <w:right w:w="100" w:type="dxa"/>
            </w:tcMar>
            <w:vAlign w:val="center"/>
          </w:tcPr>
          <w:p w14:paraId="525E31B3" w14:textId="77777777" w:rsidR="002A3E8B" w:rsidRPr="000418E7" w:rsidRDefault="002A3E8B" w:rsidP="002F3ECF">
            <w:pPr>
              <w:rPr>
                <w:rFonts w:ascii="Zalando Sans SemiCondensed Ligh" w:hAnsi="Zalando Sans SemiCondensed Ligh"/>
              </w:rPr>
            </w:pPr>
            <w:r w:rsidRPr="000418E7">
              <w:rPr>
                <w:rFonts w:ascii="Zalando Sans SemiCondensed Ligh" w:hAnsi="Zalando Sans SemiCondensed Ligh"/>
              </w:rPr>
              <w:t>Denominación contractual o administrativa del puesto</w:t>
            </w:r>
          </w:p>
        </w:tc>
        <w:tc>
          <w:tcPr>
            <w:tcW w:w="5785" w:type="dxa"/>
            <w:tcMar>
              <w:top w:w="100" w:type="dxa"/>
              <w:left w:w="100" w:type="dxa"/>
              <w:bottom w:w="100" w:type="dxa"/>
              <w:right w:w="100" w:type="dxa"/>
            </w:tcMar>
            <w:vAlign w:val="center"/>
          </w:tcPr>
          <w:p w14:paraId="02A573A7" w14:textId="77777777" w:rsidR="002A3E8B" w:rsidRPr="000418E7" w:rsidRDefault="002A3E8B" w:rsidP="002F3ECF">
            <w:pPr>
              <w:rPr>
                <w:rFonts w:ascii="Zalando Sans SemiCondensed Ligh" w:hAnsi="Zalando Sans SemiCondensed Ligh"/>
              </w:rPr>
            </w:pPr>
            <w:r w:rsidRPr="000418E7">
              <w:rPr>
                <w:rFonts w:ascii="Zalando Sans SemiCondensed Ligh" w:hAnsi="Zalando Sans SemiCondensed Ligh"/>
              </w:rPr>
              <w:t xml:space="preserve"> </w:t>
            </w:r>
          </w:p>
        </w:tc>
      </w:tr>
      <w:tr w:rsidR="002A3E8B" w:rsidRPr="000418E7" w14:paraId="3581C39C" w14:textId="77777777" w:rsidTr="00BF67DE">
        <w:trPr>
          <w:trHeight w:val="1322"/>
          <w:jc w:val="center"/>
        </w:trPr>
        <w:tc>
          <w:tcPr>
            <w:tcW w:w="3961" w:type="dxa"/>
            <w:shd w:val="clear" w:color="auto" w:fill="EAF2E4"/>
            <w:tcMar>
              <w:top w:w="100" w:type="dxa"/>
              <w:left w:w="100" w:type="dxa"/>
              <w:bottom w:w="100" w:type="dxa"/>
              <w:right w:w="100" w:type="dxa"/>
            </w:tcMar>
            <w:vAlign w:val="center"/>
          </w:tcPr>
          <w:p w14:paraId="1687CD42" w14:textId="77777777" w:rsidR="002A3E8B" w:rsidRPr="000418E7" w:rsidRDefault="002A3E8B" w:rsidP="002F3ECF">
            <w:pPr>
              <w:rPr>
                <w:rFonts w:ascii="Zalando Sans SemiCondensed Ligh" w:hAnsi="Zalando Sans SemiCondensed Ligh"/>
              </w:rPr>
            </w:pPr>
            <w:r w:rsidRPr="000418E7">
              <w:rPr>
                <w:rFonts w:ascii="Zalando Sans SemiCondensed Ligh" w:hAnsi="Zalando Sans SemiCondensed Ligh"/>
              </w:rPr>
              <w:t>Grupo, subgrupo o categoría profesional y titulación exigida para acceder al puesto</w:t>
            </w:r>
          </w:p>
        </w:tc>
        <w:tc>
          <w:tcPr>
            <w:tcW w:w="5785" w:type="dxa"/>
            <w:tcMar>
              <w:top w:w="100" w:type="dxa"/>
              <w:left w:w="100" w:type="dxa"/>
              <w:bottom w:w="100" w:type="dxa"/>
              <w:right w:w="100" w:type="dxa"/>
            </w:tcMar>
            <w:vAlign w:val="center"/>
          </w:tcPr>
          <w:p w14:paraId="72DA231B" w14:textId="77777777" w:rsidR="002A3E8B" w:rsidRPr="000418E7" w:rsidRDefault="002A3E8B" w:rsidP="002F3ECF">
            <w:pPr>
              <w:rPr>
                <w:rFonts w:ascii="Zalando Sans SemiCondensed Ligh" w:hAnsi="Zalando Sans SemiCondensed Ligh"/>
              </w:rPr>
            </w:pPr>
            <w:r w:rsidRPr="000418E7">
              <w:rPr>
                <w:rFonts w:ascii="Zalando Sans SemiCondensed Ligh" w:hAnsi="Zalando Sans SemiCondensed Ligh"/>
              </w:rPr>
              <w:t xml:space="preserve"> </w:t>
            </w:r>
          </w:p>
        </w:tc>
      </w:tr>
      <w:tr w:rsidR="00460BFC" w:rsidRPr="000418E7" w14:paraId="2A324E2C" w14:textId="77777777" w:rsidTr="00460BFC">
        <w:trPr>
          <w:trHeight w:val="256"/>
          <w:jc w:val="center"/>
        </w:trPr>
        <w:tc>
          <w:tcPr>
            <w:tcW w:w="9746" w:type="dxa"/>
            <w:gridSpan w:val="2"/>
            <w:shd w:val="clear" w:color="auto" w:fill="EAF2E4"/>
            <w:tcMar>
              <w:top w:w="100" w:type="dxa"/>
              <w:left w:w="100" w:type="dxa"/>
              <w:bottom w:w="100" w:type="dxa"/>
              <w:right w:w="100" w:type="dxa"/>
            </w:tcMar>
            <w:vAlign w:val="center"/>
          </w:tcPr>
          <w:p w14:paraId="2623103A" w14:textId="09517EA5" w:rsidR="00460BFC" w:rsidRPr="000418E7" w:rsidRDefault="00460BFC" w:rsidP="00460BFC">
            <w:pPr>
              <w:rPr>
                <w:rFonts w:ascii="Zalando Sans SemiCondensed Ligh" w:hAnsi="Zalando Sans SemiCondensed Ligh"/>
              </w:rPr>
            </w:pPr>
            <w:r w:rsidRPr="000418E7">
              <w:rPr>
                <w:rFonts w:ascii="Zalando Sans SemiCondensed Ligh" w:hAnsi="Zalando Sans SemiCondensed Ligh"/>
              </w:rPr>
              <w:t xml:space="preserve">Funciones efectivamente realizadas: </w:t>
            </w:r>
          </w:p>
        </w:tc>
      </w:tr>
      <w:tr w:rsidR="000B3E59" w:rsidRPr="000418E7" w14:paraId="075CAA92" w14:textId="77777777" w:rsidTr="00CB4DFA">
        <w:trPr>
          <w:trHeight w:val="2110"/>
          <w:jc w:val="center"/>
        </w:trPr>
        <w:tc>
          <w:tcPr>
            <w:tcW w:w="3961" w:type="dxa"/>
            <w:vAlign w:val="center"/>
          </w:tcPr>
          <w:p w14:paraId="574ACC36" w14:textId="767EF9A1" w:rsidR="000B3E59" w:rsidRPr="000418E7" w:rsidRDefault="000B3E59" w:rsidP="002F3ECF">
            <w:pPr>
              <w:rPr>
                <w:rFonts w:ascii="Roboto Condensed Medium" w:hAnsi="Roboto Condensed Medium"/>
              </w:rPr>
            </w:pPr>
            <w:r w:rsidRPr="000418E7">
              <w:rPr>
                <w:rFonts w:ascii="Roboto Condensed Medium" w:hAnsi="Roboto Condensed Medium"/>
              </w:rPr>
              <w:t>Como  técnicos / gerentes o responsables de GAL/GALP:</w:t>
            </w:r>
            <w:r w:rsidRPr="000418E7">
              <w:rPr>
                <w:rFonts w:ascii="Zalando Sans SemiCondensed Ligh" w:hAnsi="Zalando Sans SemiCondensed Ligh"/>
              </w:rPr>
              <w:t xml:space="preserve"> </w:t>
            </w:r>
          </w:p>
        </w:tc>
        <w:tc>
          <w:tcPr>
            <w:tcW w:w="5785" w:type="dxa"/>
            <w:vAlign w:val="center"/>
          </w:tcPr>
          <w:p w14:paraId="6B8924FB" w14:textId="77777777" w:rsidR="000B3E59" w:rsidRPr="000418E7" w:rsidRDefault="000B3E59" w:rsidP="002F3ECF">
            <w:pPr>
              <w:rPr>
                <w:rFonts w:ascii="Zalando Sans SemiCondensed Ligh" w:hAnsi="Zalando Sans SemiCondensed Ligh"/>
              </w:rPr>
            </w:pPr>
          </w:p>
        </w:tc>
      </w:tr>
      <w:tr w:rsidR="002A3E8B" w:rsidRPr="000418E7" w14:paraId="298CC7AF" w14:textId="77777777" w:rsidTr="00CB4DFA">
        <w:trPr>
          <w:trHeight w:val="1962"/>
          <w:jc w:val="center"/>
        </w:trPr>
        <w:tc>
          <w:tcPr>
            <w:tcW w:w="3961" w:type="dxa"/>
            <w:vAlign w:val="center"/>
          </w:tcPr>
          <w:p w14:paraId="66EDC44D" w14:textId="1E7FA3C2" w:rsidR="002A3E8B" w:rsidRPr="000418E7" w:rsidRDefault="000B3E59" w:rsidP="002F3ECF">
            <w:pPr>
              <w:rPr>
                <w:rFonts w:ascii="Zalando Sans SemiCondensed Ligh" w:hAnsi="Zalando Sans SemiCondensed Ligh"/>
              </w:rPr>
            </w:pPr>
            <w:r w:rsidRPr="000418E7">
              <w:rPr>
                <w:rFonts w:ascii="Roboto Condensed Medium" w:hAnsi="Roboto Condensed Medium"/>
              </w:rPr>
              <w:lastRenderedPageBreak/>
              <w:t>Como técnicos</w:t>
            </w:r>
            <w:r w:rsidR="002A3E8B" w:rsidRPr="000418E7">
              <w:rPr>
                <w:rFonts w:ascii="Roboto Condensed Medium" w:hAnsi="Roboto Condensed Medium"/>
              </w:rPr>
              <w:t xml:space="preserve"> en Administraciones públicas:</w:t>
            </w:r>
            <w:r w:rsidR="002A3E8B" w:rsidRPr="000418E7">
              <w:rPr>
                <w:rFonts w:ascii="Zalando Sans SemiCondensed Ligh" w:hAnsi="Zalando Sans SemiCondensed Ligh"/>
              </w:rPr>
              <w:t xml:space="preserve"> funciones de tramitación técnica de ayudas o subvenciones públicas</w:t>
            </w:r>
          </w:p>
        </w:tc>
        <w:tc>
          <w:tcPr>
            <w:tcW w:w="5785" w:type="dxa"/>
            <w:vAlign w:val="center"/>
          </w:tcPr>
          <w:p w14:paraId="4A90A167" w14:textId="77777777" w:rsidR="002A3E8B" w:rsidRPr="000418E7" w:rsidRDefault="002A3E8B" w:rsidP="002F3ECF">
            <w:pPr>
              <w:rPr>
                <w:rFonts w:ascii="Zalando Sans SemiCondensed Ligh" w:hAnsi="Zalando Sans SemiCondensed Ligh"/>
              </w:rPr>
            </w:pPr>
            <w:r w:rsidRPr="000418E7">
              <w:rPr>
                <w:rFonts w:ascii="Zalando Sans SemiCondensed Ligh" w:hAnsi="Zalando Sans SemiCondensed Ligh"/>
              </w:rPr>
              <w:t xml:space="preserve"> </w:t>
            </w:r>
          </w:p>
        </w:tc>
      </w:tr>
      <w:tr w:rsidR="002A3E8B" w:rsidRPr="000418E7" w14:paraId="5FE09EBD" w14:textId="77777777" w:rsidTr="00BF67DE">
        <w:trPr>
          <w:trHeight w:val="3096"/>
          <w:jc w:val="center"/>
        </w:trPr>
        <w:tc>
          <w:tcPr>
            <w:tcW w:w="3961" w:type="dxa"/>
            <w:vAlign w:val="center"/>
          </w:tcPr>
          <w:p w14:paraId="18D54132" w14:textId="252D80A9" w:rsidR="002A3E8B" w:rsidRPr="000418E7" w:rsidRDefault="000B3E59" w:rsidP="002F3ECF">
            <w:pPr>
              <w:rPr>
                <w:rFonts w:ascii="Zalando Sans SemiCondensed Ligh" w:hAnsi="Zalando Sans SemiCondensed Ligh"/>
              </w:rPr>
            </w:pPr>
            <w:r w:rsidRPr="000418E7">
              <w:rPr>
                <w:rFonts w:ascii="Roboto Condensed Medium" w:hAnsi="Roboto Condensed Medium"/>
              </w:rPr>
              <w:t>Como técnicos</w:t>
            </w:r>
            <w:r w:rsidR="002A3E8B" w:rsidRPr="000418E7">
              <w:rPr>
                <w:rFonts w:ascii="Roboto Condensed Medium" w:hAnsi="Roboto Condensed Medium"/>
              </w:rPr>
              <w:t xml:space="preserve"> en Administraciones públicas</w:t>
            </w:r>
            <w:r w:rsidR="002A3E8B" w:rsidRPr="000418E7">
              <w:rPr>
                <w:rFonts w:ascii="Zalando Sans SemiCondensed Ligh" w:hAnsi="Zalando Sans SemiCondensed Ligh"/>
              </w:rPr>
              <w:t>: funciones de diseño, gestión, ejecución, seguimiento o justificación de programas o proyectos de desarrollo rural, local o territorial, indicando su denominación y el instrumento oficial que los regula o financia</w:t>
            </w:r>
          </w:p>
        </w:tc>
        <w:tc>
          <w:tcPr>
            <w:tcW w:w="5785" w:type="dxa"/>
            <w:vAlign w:val="center"/>
          </w:tcPr>
          <w:p w14:paraId="4832CC9E" w14:textId="77777777" w:rsidR="002A3E8B" w:rsidRPr="000418E7" w:rsidRDefault="002A3E8B" w:rsidP="002F3ECF">
            <w:pPr>
              <w:rPr>
                <w:rFonts w:ascii="Zalando Sans SemiCondensed Ligh" w:hAnsi="Zalando Sans SemiCondensed Ligh"/>
              </w:rPr>
            </w:pPr>
            <w:r w:rsidRPr="000418E7">
              <w:rPr>
                <w:rFonts w:ascii="Zalando Sans SemiCondensed Ligh" w:hAnsi="Zalando Sans SemiCondensed Ligh"/>
              </w:rPr>
              <w:t xml:space="preserve"> </w:t>
            </w:r>
          </w:p>
        </w:tc>
      </w:tr>
      <w:tr w:rsidR="001E35F5" w:rsidRPr="000418E7" w14:paraId="567C47A0" w14:textId="77777777" w:rsidTr="00BF67DE">
        <w:trPr>
          <w:trHeight w:val="1400"/>
          <w:jc w:val="center"/>
        </w:trPr>
        <w:tc>
          <w:tcPr>
            <w:tcW w:w="3961" w:type="dxa"/>
            <w:vAlign w:val="center"/>
          </w:tcPr>
          <w:p w14:paraId="4736B497" w14:textId="27102EEE" w:rsidR="001E35F5" w:rsidRPr="000418E7" w:rsidRDefault="001E35F5" w:rsidP="001E35F5">
            <w:pPr>
              <w:rPr>
                <w:rFonts w:ascii="Roboto Condensed Medium" w:hAnsi="Roboto Condensed Medium"/>
              </w:rPr>
            </w:pPr>
            <w:r w:rsidRPr="000418E7">
              <w:rPr>
                <w:rFonts w:ascii="Roboto Condensed Medium" w:hAnsi="Roboto Condensed Medium"/>
              </w:rPr>
              <w:t>Programa o proyecto de adscripción, si lo hubiera:</w:t>
            </w:r>
          </w:p>
        </w:tc>
        <w:tc>
          <w:tcPr>
            <w:tcW w:w="5785" w:type="dxa"/>
            <w:vAlign w:val="center"/>
          </w:tcPr>
          <w:p w14:paraId="18BAEF55" w14:textId="77777777" w:rsidR="001E35F5" w:rsidRPr="000418E7" w:rsidRDefault="001E35F5" w:rsidP="001E35F5">
            <w:pPr>
              <w:rPr>
                <w:rFonts w:ascii="Zalando Sans SemiCondensed Ligh" w:hAnsi="Zalando Sans SemiCondensed Ligh"/>
              </w:rPr>
            </w:pPr>
            <w:r w:rsidRPr="000418E7">
              <w:rPr>
                <w:rFonts w:ascii="Zalando Sans SemiCondensed Ligh" w:hAnsi="Zalando Sans SemiCondensed Ligh"/>
              </w:rPr>
              <w:t xml:space="preserve"> </w:t>
            </w:r>
          </w:p>
        </w:tc>
      </w:tr>
    </w:tbl>
    <w:p w14:paraId="78D4A45B" w14:textId="77777777" w:rsidR="002A3E8B" w:rsidRPr="000418E7" w:rsidRDefault="002A3E8B" w:rsidP="002A3E8B">
      <w:pPr>
        <w:spacing w:before="240" w:after="240" w:line="254" w:lineRule="auto"/>
        <w:rPr>
          <w:rFonts w:ascii="Zalando Sans SemiCondensed Ligh" w:hAnsi="Zalando Sans SemiCondensed Ligh"/>
        </w:rPr>
      </w:pPr>
      <w:r w:rsidRPr="000418E7">
        <w:rPr>
          <w:rFonts w:ascii="Zalando Sans SemiCondensed Ligh" w:hAnsi="Zalando Sans SemiCondensed Ligh"/>
        </w:rPr>
        <w:t>2. Durante el período certificado, la entidad tenía la condición de:</w:t>
      </w:r>
    </w:p>
    <w:p w14:paraId="10B23218" w14:textId="77777777" w:rsidR="002A3E8B" w:rsidRPr="000418E7" w:rsidRDefault="00DB2085" w:rsidP="002A3E8B">
      <w:pPr>
        <w:spacing w:before="240" w:after="240" w:line="254" w:lineRule="auto"/>
        <w:ind w:left="426"/>
        <w:rPr>
          <w:rFonts w:ascii="Zalando Sans SemiCondensed Ligh" w:hAnsi="Zalando Sans SemiCondensed Ligh"/>
        </w:rPr>
      </w:pPr>
      <w:sdt>
        <w:sdtPr>
          <w:rPr>
            <w:rFonts w:ascii="Zalando Sans SemiCondensed Ligh" w:hAnsi="Zalando Sans SemiCondensed Ligh" w:cs="Segoe UI Symbol"/>
            <w:b/>
          </w:rPr>
          <w:id w:val="115808361"/>
          <w14:checkbox>
            <w14:checked w14:val="0"/>
            <w14:checkedState w14:val="2612" w14:font="MS Gothic"/>
            <w14:uncheckedState w14:val="2610" w14:font="MS Gothic"/>
          </w14:checkbox>
        </w:sdtPr>
        <w:sdtEndPr/>
        <w:sdtContent>
          <w:r w:rsidR="002A3E8B" w:rsidRPr="000418E7">
            <w:rPr>
              <w:rFonts w:ascii="Segoe UI Symbol" w:hAnsi="Segoe UI Symbol" w:cs="Segoe UI Symbol"/>
              <w:b/>
            </w:rPr>
            <w:t>☐</w:t>
          </w:r>
        </w:sdtContent>
      </w:sdt>
      <w:r w:rsidR="002A3E8B" w:rsidRPr="000418E7">
        <w:rPr>
          <w:rFonts w:ascii="Zalando Sans SemiCondensed Ligh" w:hAnsi="Zalando Sans SemiCondensed Ligh" w:cs="Segoe UI Symbol"/>
          <w:b/>
        </w:rPr>
        <w:t xml:space="preserve"> </w:t>
      </w:r>
      <w:r w:rsidR="002A3E8B" w:rsidRPr="000418E7">
        <w:rPr>
          <w:rFonts w:ascii="Zalando Sans SemiCondensed Ligh" w:hAnsi="Zalando Sans SemiCondensed Ligh"/>
        </w:rPr>
        <w:t xml:space="preserve"> Grupo de Acción Local   </w:t>
      </w:r>
    </w:p>
    <w:p w14:paraId="1F388016" w14:textId="77777777" w:rsidR="002A3E8B" w:rsidRPr="000418E7" w:rsidRDefault="00DB2085" w:rsidP="002A3E8B">
      <w:pPr>
        <w:spacing w:before="240" w:after="240" w:line="254" w:lineRule="auto"/>
        <w:ind w:left="426"/>
        <w:rPr>
          <w:rFonts w:ascii="Zalando Sans SemiCondensed Ligh" w:hAnsi="Zalando Sans SemiCondensed Ligh"/>
        </w:rPr>
      </w:pPr>
      <w:sdt>
        <w:sdtPr>
          <w:rPr>
            <w:rFonts w:ascii="Zalando Sans SemiCondensed Ligh" w:hAnsi="Zalando Sans SemiCondensed Ligh" w:cs="Segoe UI Symbol"/>
            <w:b/>
          </w:rPr>
          <w:id w:val="-1626847629"/>
          <w14:checkbox>
            <w14:checked w14:val="0"/>
            <w14:checkedState w14:val="2612" w14:font="MS Gothic"/>
            <w14:uncheckedState w14:val="2610" w14:font="MS Gothic"/>
          </w14:checkbox>
        </w:sdtPr>
        <w:sdtEndPr/>
        <w:sdtContent>
          <w:r w:rsidR="002A3E8B" w:rsidRPr="000418E7">
            <w:rPr>
              <w:rFonts w:ascii="Segoe UI Symbol" w:eastAsia="MS Gothic" w:hAnsi="Segoe UI Symbol" w:cs="Segoe UI Symbol"/>
              <w:b/>
            </w:rPr>
            <w:t>☐</w:t>
          </w:r>
        </w:sdtContent>
      </w:sdt>
      <w:r w:rsidR="002A3E8B" w:rsidRPr="000418E7">
        <w:rPr>
          <w:rFonts w:ascii="Zalando Sans SemiCondensed Ligh" w:hAnsi="Zalando Sans SemiCondensed Ligh" w:cs="Segoe UI Symbol"/>
          <w:b/>
        </w:rPr>
        <w:t xml:space="preserve"> </w:t>
      </w:r>
      <w:r w:rsidR="002A3E8B" w:rsidRPr="000418E7">
        <w:rPr>
          <w:rFonts w:ascii="Zalando Sans SemiCondensed Ligh" w:hAnsi="Zalando Sans SemiCondensed Ligh"/>
        </w:rPr>
        <w:t xml:space="preserve"> Grupo de Acci</w:t>
      </w:r>
      <w:r w:rsidR="002A3E8B" w:rsidRPr="000418E7">
        <w:rPr>
          <w:rFonts w:ascii="Zalando Sans SemiCondensed Ligh" w:hAnsi="Zalando Sans SemiCondensed Ligh" w:cs="Zalando Sans SemiCondensed Ligh"/>
        </w:rPr>
        <w:t>ó</w:t>
      </w:r>
      <w:r w:rsidR="002A3E8B" w:rsidRPr="000418E7">
        <w:rPr>
          <w:rFonts w:ascii="Zalando Sans SemiCondensed Ligh" w:hAnsi="Zalando Sans SemiCondensed Ligh"/>
        </w:rPr>
        <w:t xml:space="preserve">n Local del Sector Pesquero/Pesca </w:t>
      </w:r>
    </w:p>
    <w:p w14:paraId="55969CC4" w14:textId="2E5672A0" w:rsidR="002A3E8B" w:rsidRPr="000418E7" w:rsidRDefault="00DB2085" w:rsidP="002A3E8B">
      <w:pPr>
        <w:spacing w:before="240" w:after="240" w:line="254" w:lineRule="auto"/>
        <w:ind w:left="426"/>
        <w:rPr>
          <w:rFonts w:ascii="Zalando Sans SemiCondensed Ligh" w:hAnsi="Zalando Sans SemiCondensed Ligh"/>
        </w:rPr>
      </w:pPr>
      <w:sdt>
        <w:sdtPr>
          <w:rPr>
            <w:rFonts w:ascii="Zalando Sans SemiCondensed Ligh" w:hAnsi="Zalando Sans SemiCondensed Ligh" w:cs="Segoe UI Symbol"/>
            <w:b/>
          </w:rPr>
          <w:id w:val="1641457190"/>
          <w14:checkbox>
            <w14:checked w14:val="0"/>
            <w14:checkedState w14:val="2612" w14:font="MS Gothic"/>
            <w14:uncheckedState w14:val="2610" w14:font="MS Gothic"/>
          </w14:checkbox>
        </w:sdtPr>
        <w:sdtEndPr/>
        <w:sdtContent>
          <w:r w:rsidR="00CB4DFA" w:rsidRPr="000418E7">
            <w:rPr>
              <w:rFonts w:ascii="Segoe UI Symbol" w:eastAsia="MS Gothic" w:hAnsi="Segoe UI Symbol" w:cs="Segoe UI Symbol"/>
              <w:b/>
            </w:rPr>
            <w:t>☐</w:t>
          </w:r>
        </w:sdtContent>
      </w:sdt>
      <w:r w:rsidR="00CB4DFA" w:rsidRPr="000418E7">
        <w:rPr>
          <w:rFonts w:ascii="Zalando Sans SemiCondensed Ligh" w:hAnsi="Zalando Sans SemiCondensed Ligh" w:cs="Segoe UI Symbol"/>
          <w:b/>
        </w:rPr>
        <w:t xml:space="preserve"> </w:t>
      </w:r>
      <w:r w:rsidR="00CB4DFA" w:rsidRPr="000418E7">
        <w:rPr>
          <w:rFonts w:ascii="Zalando Sans SemiCondensed Ligh" w:hAnsi="Zalando Sans SemiCondensed Ligh"/>
        </w:rPr>
        <w:t xml:space="preserve"> </w:t>
      </w:r>
      <w:r w:rsidR="002A3E8B" w:rsidRPr="000418E7">
        <w:rPr>
          <w:rFonts w:ascii="Zalando Sans SemiCondensed Ligh" w:hAnsi="Zalando Sans SemiCondensed Ligh"/>
        </w:rPr>
        <w:t>Administraci</w:t>
      </w:r>
      <w:r w:rsidR="002A3E8B" w:rsidRPr="000418E7">
        <w:rPr>
          <w:rFonts w:ascii="Zalando Sans SemiCondensed Ligh" w:hAnsi="Zalando Sans SemiCondensed Ligh" w:cs="Zalando Sans SemiCondensed Ligh"/>
        </w:rPr>
        <w:t>ó</w:t>
      </w:r>
      <w:r w:rsidR="002A3E8B" w:rsidRPr="000418E7">
        <w:rPr>
          <w:rFonts w:ascii="Zalando Sans SemiCondensed Ligh" w:hAnsi="Zalando Sans SemiCondensed Ligh"/>
        </w:rPr>
        <w:t>n General del Estado</w:t>
      </w:r>
    </w:p>
    <w:p w14:paraId="0E08DDB4" w14:textId="77777777" w:rsidR="002A3E8B" w:rsidRPr="000418E7" w:rsidRDefault="00DB2085" w:rsidP="002A3E8B">
      <w:pPr>
        <w:spacing w:before="240" w:after="240" w:line="254" w:lineRule="auto"/>
        <w:ind w:left="426"/>
        <w:rPr>
          <w:rFonts w:ascii="Zalando Sans SemiCondensed Ligh" w:hAnsi="Zalando Sans SemiCondensed Ligh"/>
        </w:rPr>
      </w:pPr>
      <w:sdt>
        <w:sdtPr>
          <w:rPr>
            <w:rFonts w:ascii="Zalando Sans SemiCondensed Ligh" w:hAnsi="Zalando Sans SemiCondensed Ligh" w:cs="Segoe UI Symbol"/>
            <w:b/>
          </w:rPr>
          <w:id w:val="1509018530"/>
          <w14:checkbox>
            <w14:checked w14:val="0"/>
            <w14:checkedState w14:val="2612" w14:font="MS Gothic"/>
            <w14:uncheckedState w14:val="2610" w14:font="MS Gothic"/>
          </w14:checkbox>
        </w:sdtPr>
        <w:sdtEndPr/>
        <w:sdtContent>
          <w:r w:rsidR="002A3E8B" w:rsidRPr="000418E7">
            <w:rPr>
              <w:rFonts w:ascii="Segoe UI Symbol" w:hAnsi="Segoe UI Symbol" w:cs="Segoe UI Symbol"/>
              <w:b/>
            </w:rPr>
            <w:t>☐</w:t>
          </w:r>
        </w:sdtContent>
      </w:sdt>
      <w:r w:rsidR="002A3E8B" w:rsidRPr="000418E7">
        <w:rPr>
          <w:rFonts w:ascii="Zalando Sans SemiCondensed Ligh" w:hAnsi="Zalando Sans SemiCondensed Ligh" w:cs="Segoe UI Symbol"/>
          <w:b/>
        </w:rPr>
        <w:t xml:space="preserve"> </w:t>
      </w:r>
      <w:r w:rsidR="002A3E8B" w:rsidRPr="000418E7">
        <w:rPr>
          <w:rFonts w:ascii="Zalando Sans SemiCondensed Ligh" w:hAnsi="Zalando Sans SemiCondensed Ligh"/>
        </w:rPr>
        <w:t>Administración de una comunidad autónoma</w:t>
      </w:r>
    </w:p>
    <w:p w14:paraId="052DF559" w14:textId="77777777" w:rsidR="002A3E8B" w:rsidRPr="000418E7" w:rsidRDefault="00DB2085" w:rsidP="002A3E8B">
      <w:pPr>
        <w:spacing w:before="240" w:after="240" w:line="254" w:lineRule="auto"/>
        <w:ind w:left="426"/>
        <w:rPr>
          <w:rFonts w:ascii="Zalando Sans SemiCondensed Ligh" w:hAnsi="Zalando Sans SemiCondensed Ligh"/>
        </w:rPr>
      </w:pPr>
      <w:sdt>
        <w:sdtPr>
          <w:rPr>
            <w:rFonts w:ascii="Zalando Sans SemiCondensed Ligh" w:hAnsi="Zalando Sans SemiCondensed Ligh" w:cs="Segoe UI Symbol"/>
            <w:b/>
          </w:rPr>
          <w:id w:val="-1986010168"/>
          <w14:checkbox>
            <w14:checked w14:val="0"/>
            <w14:checkedState w14:val="2612" w14:font="MS Gothic"/>
            <w14:uncheckedState w14:val="2610" w14:font="MS Gothic"/>
          </w14:checkbox>
        </w:sdtPr>
        <w:sdtEndPr/>
        <w:sdtContent>
          <w:r w:rsidR="002A3E8B" w:rsidRPr="000418E7">
            <w:rPr>
              <w:rFonts w:ascii="Segoe UI Symbol" w:hAnsi="Segoe UI Symbol" w:cs="Segoe UI Symbol"/>
              <w:b/>
            </w:rPr>
            <w:t>☐</w:t>
          </w:r>
        </w:sdtContent>
      </w:sdt>
      <w:r w:rsidR="002A3E8B" w:rsidRPr="000418E7">
        <w:rPr>
          <w:rFonts w:ascii="Zalando Sans SemiCondensed Ligh" w:hAnsi="Zalando Sans SemiCondensed Ligh" w:cs="Segoe UI Symbol"/>
          <w:b/>
        </w:rPr>
        <w:t xml:space="preserve"> </w:t>
      </w:r>
      <w:r w:rsidR="002A3E8B" w:rsidRPr="000418E7">
        <w:rPr>
          <w:rFonts w:ascii="Zalando Sans SemiCondensed Ligh" w:hAnsi="Zalando Sans SemiCondensed Ligh"/>
        </w:rPr>
        <w:t>Entidad que integra la Administraci</w:t>
      </w:r>
      <w:r w:rsidR="002A3E8B" w:rsidRPr="000418E7">
        <w:rPr>
          <w:rFonts w:ascii="Zalando Sans SemiCondensed Ligh" w:hAnsi="Zalando Sans SemiCondensed Ligh" w:cs="Zalando Sans SemiCondensed Ligh"/>
        </w:rPr>
        <w:t>ó</w:t>
      </w:r>
      <w:r w:rsidR="002A3E8B" w:rsidRPr="000418E7">
        <w:rPr>
          <w:rFonts w:ascii="Zalando Sans SemiCondensed Ligh" w:hAnsi="Zalando Sans SemiCondensed Ligh"/>
        </w:rPr>
        <w:t>n local</w:t>
      </w:r>
    </w:p>
    <w:p w14:paraId="4F29F83A" w14:textId="77777777" w:rsidR="002A3E8B" w:rsidRPr="000418E7" w:rsidRDefault="002A3E8B" w:rsidP="002A3E8B">
      <w:pPr>
        <w:spacing w:before="240" w:after="240" w:line="254" w:lineRule="auto"/>
        <w:rPr>
          <w:rFonts w:ascii="Zalando Sans SemiCondensed Ligh" w:hAnsi="Zalando Sans SemiCondensed Ligh"/>
        </w:rPr>
      </w:pPr>
      <w:r w:rsidRPr="000418E7">
        <w:rPr>
          <w:rFonts w:ascii="Zalando Sans SemiCondensed Ligh" w:hAnsi="Zalando Sans SemiCondensed Ligh"/>
        </w:rPr>
        <w:t>3. Cuando se trate de un GAL/GALP, resolución, convenio o acto de reconocimiento:</w:t>
      </w:r>
    </w:p>
    <w:p w14:paraId="182498F2" w14:textId="77777777" w:rsidR="002A3E8B" w:rsidRPr="000418E7" w:rsidRDefault="002A3E8B" w:rsidP="002A3E8B">
      <w:pPr>
        <w:spacing w:before="240" w:after="240" w:line="254" w:lineRule="auto"/>
        <w:ind w:left="426"/>
        <w:rPr>
          <w:rFonts w:ascii="Zalando Sans SemiCondensed Ligh" w:hAnsi="Zalando Sans SemiCondensed Ligh"/>
        </w:rPr>
      </w:pPr>
      <w:r w:rsidRPr="000418E7">
        <w:rPr>
          <w:rFonts w:ascii="Zalando Sans SemiCondensed Ligh" w:hAnsi="Zalando Sans SemiCondensed Ligh"/>
        </w:rPr>
        <w:t>_____________________________________________________________________.</w:t>
      </w:r>
    </w:p>
    <w:p w14:paraId="17A97753" w14:textId="77777777" w:rsidR="0022126E" w:rsidRPr="000418E7" w:rsidRDefault="002A3E8B" w:rsidP="002A3E8B">
      <w:pPr>
        <w:spacing w:before="240" w:after="240" w:line="254" w:lineRule="auto"/>
        <w:ind w:left="426"/>
        <w:rPr>
          <w:rFonts w:ascii="Zalando Sans SemiCondensed Ligh" w:hAnsi="Zalando Sans SemiCondensed Ligh"/>
        </w:rPr>
      </w:pPr>
      <w:r w:rsidRPr="000418E7">
        <w:rPr>
          <w:rFonts w:ascii="Zalando Sans SemiCondensed Ligh" w:hAnsi="Zalando Sans SemiCondensed Ligh"/>
        </w:rPr>
        <w:t xml:space="preserve">Período de vigencia del reconocimiento como GAL/GALP: </w:t>
      </w:r>
    </w:p>
    <w:p w14:paraId="4F0C4784" w14:textId="62EC208C" w:rsidR="002A3E8B" w:rsidRPr="000418E7" w:rsidRDefault="002A3E8B" w:rsidP="002A3E8B">
      <w:pPr>
        <w:spacing w:before="240" w:after="240" w:line="254" w:lineRule="auto"/>
        <w:ind w:left="426"/>
        <w:rPr>
          <w:rFonts w:ascii="Zalando Sans SemiCondensed Ligh" w:hAnsi="Zalando Sans SemiCondensed Ligh"/>
        </w:rPr>
      </w:pPr>
      <w:r w:rsidRPr="000418E7">
        <w:rPr>
          <w:rFonts w:ascii="Zalando Sans SemiCondensed Ligh" w:hAnsi="Zalando Sans SemiCondensed Ligh"/>
        </w:rPr>
        <w:t>desde _______ hasta ____________.</w:t>
      </w:r>
    </w:p>
    <w:p w14:paraId="2520775C" w14:textId="77777777" w:rsidR="002A3E8B" w:rsidRPr="000418E7" w:rsidRDefault="002A3E8B" w:rsidP="0022126E">
      <w:pPr>
        <w:spacing w:before="240" w:after="240" w:line="254" w:lineRule="auto"/>
        <w:jc w:val="both"/>
        <w:rPr>
          <w:rFonts w:ascii="Zalando Sans SemiCondensed Ligh" w:hAnsi="Zalando Sans SemiCondensed Ligh"/>
        </w:rPr>
      </w:pPr>
      <w:r w:rsidRPr="000418E7">
        <w:rPr>
          <w:rFonts w:ascii="Zalando Sans SemiCondensed Ligh" w:hAnsi="Zalando Sans SemiCondensed Ligh"/>
        </w:rPr>
        <w:lastRenderedPageBreak/>
        <w:t>4. Cuando se trate de experiencia prestada en una Administración pública, se certifica expresamente que para acceder al puesto se exigía titulación universitaria y que, durante los períodos indicados, la persona interesada realizó de forma efectiva las dos clases de funciones descritas en la base octava: tramitación técnica de ayudas o subvenciones públicas y gestión de programas o proyectos de desarrollo rural, local o territorial. Este certificado será obligatorio para la admisión y valoración de dicha experiencia.</w:t>
      </w:r>
    </w:p>
    <w:p w14:paraId="698FC72E" w14:textId="77777777" w:rsidR="002A3E8B" w:rsidRPr="000418E7" w:rsidRDefault="002A3E8B" w:rsidP="002A3E8B">
      <w:pPr>
        <w:spacing w:before="240" w:after="240" w:line="254" w:lineRule="auto"/>
        <w:rPr>
          <w:rFonts w:ascii="Zalando Sans SemiCondensed Ligh" w:hAnsi="Zalando Sans SemiCondensed Ligh"/>
        </w:rPr>
      </w:pPr>
      <w:r w:rsidRPr="000418E7">
        <w:rPr>
          <w:rFonts w:ascii="Zalando Sans SemiCondensed Ligh" w:hAnsi="Zalando Sans SemiCondensed Ligh"/>
        </w:rPr>
        <w:t xml:space="preserve">Y para que conste, expido el presente certificado en ______________________, a ____ </w:t>
      </w:r>
      <w:proofErr w:type="spellStart"/>
      <w:r w:rsidRPr="000418E7">
        <w:rPr>
          <w:rFonts w:ascii="Zalando Sans SemiCondensed Ligh" w:hAnsi="Zalando Sans SemiCondensed Ligh"/>
        </w:rPr>
        <w:t>de</w:t>
      </w:r>
      <w:proofErr w:type="spellEnd"/>
      <w:r w:rsidRPr="000418E7">
        <w:rPr>
          <w:rFonts w:ascii="Zalando Sans SemiCondensed Ligh" w:hAnsi="Zalando Sans SemiCondensed Ligh"/>
        </w:rPr>
        <w:t xml:space="preserve"> __________________ </w:t>
      </w:r>
      <w:proofErr w:type="spellStart"/>
      <w:r w:rsidRPr="000418E7">
        <w:rPr>
          <w:rFonts w:ascii="Zalando Sans SemiCondensed Ligh" w:hAnsi="Zalando Sans SemiCondensed Ligh"/>
        </w:rPr>
        <w:t>de</w:t>
      </w:r>
      <w:proofErr w:type="spellEnd"/>
      <w:r w:rsidRPr="000418E7">
        <w:rPr>
          <w:rFonts w:ascii="Zalando Sans SemiCondensed Ligh" w:hAnsi="Zalando Sans SemiCondensed Ligh"/>
        </w:rPr>
        <w:t xml:space="preserve"> 2026.Firma y sello: __________________________________________</w:t>
      </w:r>
    </w:p>
    <w:p w14:paraId="4BD929D8" w14:textId="77777777" w:rsidR="002A3E8B" w:rsidRPr="000418E7" w:rsidRDefault="002A3E8B" w:rsidP="002A3E8B">
      <w:pPr>
        <w:spacing w:after="200" w:line="276" w:lineRule="auto"/>
        <w:rPr>
          <w:rFonts w:ascii="Zalando Sans SemiCondensed Ligh" w:hAnsi="Zalando Sans SemiCondensed Ligh"/>
        </w:rPr>
      </w:pPr>
      <w:r w:rsidRPr="000418E7">
        <w:rPr>
          <w:rFonts w:ascii="Zalando Sans SemiCondensed Ligh" w:hAnsi="Zalando Sans SemiCondensed Ligh"/>
        </w:rPr>
        <w:br w:type="page"/>
      </w:r>
    </w:p>
    <w:p w14:paraId="65272027" w14:textId="77777777" w:rsidR="002A3E8B" w:rsidRPr="000418E7" w:rsidRDefault="002A3E8B" w:rsidP="002A3E8B">
      <w:pPr>
        <w:pStyle w:val="AnnexTitle"/>
        <w:pageBreakBefore/>
        <w:rPr>
          <w:rFonts w:ascii="Zalando Sans SemiBold" w:hAnsi="Zalando Sans SemiBold"/>
          <w:b w:val="0"/>
          <w:bCs/>
          <w:sz w:val="24"/>
          <w:szCs w:val="24"/>
          <w:lang w:val="es-ES"/>
        </w:rPr>
      </w:pPr>
      <w:r w:rsidRPr="000418E7">
        <w:rPr>
          <w:rFonts w:ascii="Zalando Sans SemiBold" w:hAnsi="Zalando Sans SemiBold"/>
          <w:b w:val="0"/>
          <w:bCs/>
          <w:sz w:val="24"/>
          <w:szCs w:val="24"/>
          <w:lang w:val="es-ES"/>
        </w:rPr>
        <w:lastRenderedPageBreak/>
        <w:t>ANEXO IV: INFORMACIÓN SOBRE PROTECCIÓN DE DATOS PERSONALES</w:t>
      </w:r>
    </w:p>
    <w:p w14:paraId="29096C75" w14:textId="77777777" w:rsidR="002A3E8B" w:rsidRPr="000418E7" w:rsidRDefault="002A3E8B" w:rsidP="002A3E8B">
      <w:pPr>
        <w:spacing w:after="120"/>
        <w:rPr>
          <w:rFonts w:ascii="Zalando Sans SemiCondensed Ligh" w:hAnsi="Zalando Sans SemiCondensed Ligh" w:cstheme="minorHAnsi"/>
          <w:b/>
          <w:sz w:val="18"/>
          <w:szCs w:val="18"/>
        </w:rPr>
      </w:pPr>
      <w:r w:rsidRPr="000418E7">
        <w:rPr>
          <w:rFonts w:ascii="Roboto Condensed Medium" w:hAnsi="Roboto Condensed Medium" w:cstheme="minorHAnsi"/>
          <w:bCs/>
          <w:sz w:val="18"/>
          <w:szCs w:val="18"/>
        </w:rPr>
        <w:t>Responsable del tratamiento:</w:t>
      </w:r>
      <w:r w:rsidRPr="000418E7">
        <w:rPr>
          <w:rFonts w:ascii="Zalando Sans SemiCondensed Ligh" w:hAnsi="Zalando Sans SemiCondensed Ligh" w:cstheme="minorHAnsi"/>
          <w:sz w:val="18"/>
          <w:szCs w:val="18"/>
        </w:rPr>
        <w:t xml:space="preserve"> ASOCIACIÓN CENTRO DESARROLLO NAVIA PORCÍA “CEDER” CIF: G74020603 Dir. Postal: C/ ANTONIO FERNANDEZ VALLINA  6, 33710 - NAVIA (ASTURIAS) Teléfono: 985474951 Correo electrónico:  </w:t>
      </w:r>
      <w:r w:rsidRPr="000418E7">
        <w:rPr>
          <w:rFonts w:ascii="Zalando Sans SemiCondensed Ligh" w:hAnsi="Zalando Sans SemiCondensed Ligh" w:cstheme="minorHAnsi"/>
          <w:color w:val="0000FF"/>
          <w:sz w:val="18"/>
          <w:szCs w:val="18"/>
          <w:u w:val="single"/>
        </w:rPr>
        <w:t>info@naviaporcia.com</w:t>
      </w:r>
    </w:p>
    <w:p w14:paraId="69929ABF" w14:textId="77777777" w:rsidR="002A3E8B" w:rsidRPr="000418E7" w:rsidRDefault="002A3E8B" w:rsidP="002A3E8B">
      <w:pPr>
        <w:spacing w:after="120"/>
        <w:rPr>
          <w:rFonts w:ascii="Zalando Sans SemiCondensed Ligh" w:hAnsi="Zalando Sans SemiCondensed Ligh" w:cstheme="minorHAnsi"/>
          <w:bCs/>
          <w:color w:val="0000FF"/>
          <w:sz w:val="18"/>
          <w:szCs w:val="18"/>
          <w:u w:val="single"/>
        </w:rPr>
      </w:pPr>
      <w:r w:rsidRPr="000418E7">
        <w:rPr>
          <w:rFonts w:ascii="Zalando Sans SemiCondensed Ligh" w:hAnsi="Zalando Sans SemiCondensed Ligh" w:cstheme="minorHAnsi"/>
          <w:bCs/>
          <w:sz w:val="18"/>
          <w:szCs w:val="18"/>
        </w:rPr>
        <w:t xml:space="preserve">Datos de contacto Delegado de Protección de Datos: Teléfono: 984283532 Correo electrónico: </w:t>
      </w:r>
      <w:hyperlink r:id="rId15" w:history="1">
        <w:r w:rsidRPr="000418E7">
          <w:rPr>
            <w:rStyle w:val="Hipervnculo"/>
            <w:rFonts w:ascii="Zalando Sans SemiCondensed Ligh" w:hAnsi="Zalando Sans SemiCondensed Ligh" w:cstheme="minorHAnsi"/>
            <w:bCs/>
            <w:sz w:val="18"/>
            <w:szCs w:val="18"/>
          </w:rPr>
          <w:t>info@prodasva.org</w:t>
        </w:r>
      </w:hyperlink>
    </w:p>
    <w:p w14:paraId="38476DD9" w14:textId="77777777" w:rsidR="002A3E8B" w:rsidRPr="000418E7" w:rsidRDefault="002A3E8B" w:rsidP="002A3E8B">
      <w:pPr>
        <w:spacing w:after="120"/>
        <w:rPr>
          <w:rFonts w:ascii="Roboto Condensed Medium" w:hAnsi="Roboto Condensed Medium" w:cstheme="minorHAnsi"/>
          <w:bCs/>
          <w:sz w:val="18"/>
          <w:szCs w:val="18"/>
        </w:rPr>
      </w:pPr>
      <w:r w:rsidRPr="000418E7">
        <w:rPr>
          <w:rFonts w:ascii="Roboto Condensed Medium" w:hAnsi="Roboto Condensed Medium" w:cstheme="minorHAnsi"/>
          <w:bCs/>
          <w:sz w:val="18"/>
          <w:szCs w:val="18"/>
        </w:rPr>
        <w:t xml:space="preserve">Finalidad del tratamiento de sus datos: </w:t>
      </w:r>
    </w:p>
    <w:p w14:paraId="274DFD38" w14:textId="77777777" w:rsidR="002A3E8B" w:rsidRPr="000418E7" w:rsidRDefault="002A3E8B" w:rsidP="002A3E8B">
      <w:pPr>
        <w:spacing w:after="120"/>
        <w:rPr>
          <w:rFonts w:ascii="Zalando Sans SemiCondensed Ligh" w:hAnsi="Zalando Sans SemiCondensed Ligh" w:cs="Calibri"/>
          <w:sz w:val="18"/>
          <w:szCs w:val="18"/>
        </w:rPr>
      </w:pPr>
      <w:r w:rsidRPr="000418E7">
        <w:rPr>
          <w:rFonts w:ascii="Zalando Sans SemiCondensed Ligh" w:hAnsi="Zalando Sans SemiCondensed Ligh"/>
          <w:sz w:val="18"/>
          <w:szCs w:val="18"/>
        </w:rPr>
        <w:t xml:space="preserve">De acuerdo a lo establecido en la legislación vigente en materia de Protección de Datos de Carácter Personal, </w:t>
      </w:r>
      <w:r w:rsidRPr="000418E7">
        <w:rPr>
          <w:rFonts w:ascii="Zalando Sans SemiCondensed Ligh" w:hAnsi="Zalando Sans SemiCondensed Ligh" w:cs="Calibri"/>
          <w:sz w:val="18"/>
          <w:szCs w:val="18"/>
        </w:rPr>
        <w:t xml:space="preserve">Reglamento 2016/679 General de Protección de Datos (RGPD) y la Ley Orgánica 3/2018 de 5 de diciembre, de protección de datos de carácter personal y garantía de los derechos digitales (LOPDGDD), tratamos la información que nos facilita con el fin de hacerle partícipe en el proceso de selección de personal desarrollado por la entidad, así como la constitución de una lista reserva. </w:t>
      </w:r>
    </w:p>
    <w:p w14:paraId="75F80995" w14:textId="77777777" w:rsidR="002A3E8B" w:rsidRPr="000418E7" w:rsidRDefault="002A3E8B" w:rsidP="002A3E8B">
      <w:pPr>
        <w:spacing w:after="120"/>
        <w:rPr>
          <w:rFonts w:ascii="Roboto Condensed Medium" w:hAnsi="Roboto Condensed Medium" w:cstheme="minorHAnsi"/>
          <w:bCs/>
          <w:sz w:val="18"/>
          <w:szCs w:val="18"/>
        </w:rPr>
      </w:pPr>
      <w:r w:rsidRPr="000418E7">
        <w:rPr>
          <w:rFonts w:ascii="Roboto Condensed Medium" w:hAnsi="Roboto Condensed Medium" w:cstheme="minorHAnsi"/>
          <w:bCs/>
          <w:sz w:val="18"/>
          <w:szCs w:val="18"/>
        </w:rPr>
        <w:t>Legitimación:</w:t>
      </w:r>
    </w:p>
    <w:p w14:paraId="47949AD4" w14:textId="77777777" w:rsidR="002A3E8B" w:rsidRPr="000418E7" w:rsidRDefault="002A3E8B" w:rsidP="002A3E8B">
      <w:pPr>
        <w:spacing w:after="120"/>
        <w:rPr>
          <w:rFonts w:ascii="Zalando Sans SemiCondensed Ligh" w:hAnsi="Zalando Sans SemiCondensed Ligh" w:cstheme="minorHAnsi"/>
          <w:sz w:val="18"/>
          <w:szCs w:val="18"/>
        </w:rPr>
      </w:pPr>
      <w:r w:rsidRPr="000418E7">
        <w:rPr>
          <w:rFonts w:ascii="Zalando Sans SemiCondensed Ligh" w:hAnsi="Zalando Sans SemiCondensed Ligh" w:cstheme="minorHAnsi"/>
          <w:sz w:val="18"/>
          <w:szCs w:val="18"/>
        </w:rPr>
        <w:t>Artículo 6.1.a) del RGPD. El interesado dio su consentimiento para el tratamiento de sus datos personales para uno o varios fines específicos.</w:t>
      </w:r>
    </w:p>
    <w:p w14:paraId="2B04A10A" w14:textId="77777777" w:rsidR="002A3E8B" w:rsidRPr="000418E7" w:rsidRDefault="002A3E8B" w:rsidP="002A3E8B">
      <w:pPr>
        <w:autoSpaceDE w:val="0"/>
        <w:autoSpaceDN w:val="0"/>
        <w:adjustRightInd w:val="0"/>
        <w:spacing w:after="120"/>
        <w:rPr>
          <w:rFonts w:ascii="Zalando Sans SemiCondensed Ligh" w:hAnsi="Zalando Sans SemiCondensed Ligh" w:cstheme="minorHAnsi"/>
          <w:sz w:val="18"/>
          <w:szCs w:val="18"/>
        </w:rPr>
      </w:pPr>
      <w:r w:rsidRPr="000418E7">
        <w:rPr>
          <w:rFonts w:ascii="Zalando Sans SemiCondensed Ligh" w:hAnsi="Zalando Sans SemiCondensed Ligh" w:cstheme="minorHAnsi"/>
          <w:sz w:val="18"/>
          <w:szCs w:val="18"/>
        </w:rPr>
        <w:t>Artículo 6.1.c) del RGPD. El tratamiento es necesario para el cumplimiento de una obligación legal aplicable al responsable del tratamiento:</w:t>
      </w:r>
    </w:p>
    <w:p w14:paraId="6BA2D74B" w14:textId="77777777" w:rsidR="002A3E8B" w:rsidRPr="000418E7" w:rsidRDefault="002A3E8B" w:rsidP="002A3E8B">
      <w:pPr>
        <w:pStyle w:val="Prrafodelista"/>
        <w:numPr>
          <w:ilvl w:val="0"/>
          <w:numId w:val="32"/>
        </w:numPr>
        <w:autoSpaceDE w:val="0"/>
        <w:autoSpaceDN w:val="0"/>
        <w:adjustRightInd w:val="0"/>
        <w:spacing w:after="120" w:line="276" w:lineRule="auto"/>
        <w:contextualSpacing/>
        <w:jc w:val="both"/>
        <w:rPr>
          <w:rFonts w:ascii="Zalando Sans SemiCondensed Ligh" w:hAnsi="Zalando Sans SemiCondensed Ligh" w:cstheme="minorHAnsi"/>
          <w:sz w:val="18"/>
          <w:szCs w:val="18"/>
        </w:rPr>
      </w:pPr>
      <w:r w:rsidRPr="000418E7">
        <w:rPr>
          <w:rFonts w:ascii="Zalando Sans SemiCondensed Ligh" w:hAnsi="Zalando Sans SemiCondensed Ligh" w:cstheme="minorHAnsi"/>
          <w:sz w:val="18"/>
          <w:szCs w:val="18"/>
        </w:rPr>
        <w:t>Estatutos de la Organización.</w:t>
      </w:r>
    </w:p>
    <w:p w14:paraId="612A5034" w14:textId="77777777" w:rsidR="002A3E8B" w:rsidRPr="000418E7" w:rsidRDefault="002A3E8B" w:rsidP="002A3E8B">
      <w:pPr>
        <w:pStyle w:val="Prrafodelista"/>
        <w:numPr>
          <w:ilvl w:val="0"/>
          <w:numId w:val="32"/>
        </w:numPr>
        <w:autoSpaceDE w:val="0"/>
        <w:autoSpaceDN w:val="0"/>
        <w:adjustRightInd w:val="0"/>
        <w:spacing w:after="120" w:line="276" w:lineRule="auto"/>
        <w:contextualSpacing/>
        <w:jc w:val="both"/>
        <w:rPr>
          <w:rFonts w:ascii="Zalando Sans SemiCondensed Ligh" w:hAnsi="Zalando Sans SemiCondensed Ligh" w:cstheme="minorHAnsi"/>
          <w:sz w:val="18"/>
          <w:szCs w:val="18"/>
        </w:rPr>
      </w:pPr>
      <w:r w:rsidRPr="000418E7">
        <w:rPr>
          <w:rFonts w:ascii="Zalando Sans SemiCondensed Ligh" w:hAnsi="Zalando Sans SemiCondensed Ligh"/>
          <w:sz w:val="18"/>
          <w:szCs w:val="18"/>
        </w:rPr>
        <w:t xml:space="preserve">Bases reguladoras del proceso de selección para </w:t>
      </w:r>
      <w:r w:rsidRPr="000418E7">
        <w:rPr>
          <w:rFonts w:ascii="Zalando Sans SemiCondensed Ligh" w:hAnsi="Zalando Sans SemiCondensed Ligh" w:cs="Calibri"/>
          <w:sz w:val="18"/>
          <w:szCs w:val="18"/>
        </w:rPr>
        <w:t>la contratación laboral indefinida de un/a Técnico/a de Gerencia del CEDER Navia-Porcía y constitución de una lista de reserva.</w:t>
      </w:r>
    </w:p>
    <w:p w14:paraId="2F53D3C0" w14:textId="77777777" w:rsidR="002A3E8B" w:rsidRPr="000418E7" w:rsidRDefault="002A3E8B" w:rsidP="002A3E8B">
      <w:pPr>
        <w:pStyle w:val="Prrafodelista"/>
        <w:numPr>
          <w:ilvl w:val="0"/>
          <w:numId w:val="32"/>
        </w:numPr>
        <w:autoSpaceDE w:val="0"/>
        <w:autoSpaceDN w:val="0"/>
        <w:adjustRightInd w:val="0"/>
        <w:spacing w:after="120" w:line="276" w:lineRule="auto"/>
        <w:contextualSpacing/>
        <w:jc w:val="both"/>
        <w:rPr>
          <w:rFonts w:ascii="Zalando Sans SemiCondensed Ligh" w:hAnsi="Zalando Sans SemiCondensed Ligh" w:cstheme="minorHAnsi"/>
          <w:sz w:val="18"/>
          <w:szCs w:val="18"/>
        </w:rPr>
      </w:pPr>
      <w:r w:rsidRPr="000418E7">
        <w:rPr>
          <w:rFonts w:ascii="Zalando Sans SemiCondensed Ligh" w:hAnsi="Zalando Sans SemiCondensed Ligh" w:cstheme="minorHAnsi"/>
          <w:sz w:val="18"/>
          <w:szCs w:val="18"/>
        </w:rPr>
        <w:t>Ley Orgánica 1/2002, de 22 de marzo, reguladora del Derecho de Asociación.</w:t>
      </w:r>
    </w:p>
    <w:p w14:paraId="3DEF4611" w14:textId="77777777" w:rsidR="002A3E8B" w:rsidRPr="000418E7" w:rsidRDefault="002A3E8B" w:rsidP="002A3E8B">
      <w:pPr>
        <w:pStyle w:val="Prrafodelista"/>
        <w:numPr>
          <w:ilvl w:val="0"/>
          <w:numId w:val="32"/>
        </w:numPr>
        <w:autoSpaceDE w:val="0"/>
        <w:autoSpaceDN w:val="0"/>
        <w:adjustRightInd w:val="0"/>
        <w:spacing w:after="120" w:line="276" w:lineRule="auto"/>
        <w:contextualSpacing/>
        <w:jc w:val="both"/>
        <w:rPr>
          <w:rFonts w:ascii="Zalando Sans SemiCondensed Ligh" w:hAnsi="Zalando Sans SemiCondensed Ligh" w:cstheme="minorHAnsi"/>
          <w:sz w:val="18"/>
          <w:szCs w:val="18"/>
        </w:rPr>
      </w:pPr>
      <w:r w:rsidRPr="000418E7">
        <w:rPr>
          <w:rFonts w:ascii="Zalando Sans SemiCondensed Ligh" w:hAnsi="Zalando Sans SemiCondensed Ligh" w:cstheme="minorHAnsi"/>
          <w:sz w:val="18"/>
          <w:szCs w:val="18"/>
        </w:rPr>
        <w:t xml:space="preserve">Ley 19/2013, de 9 de diciembre, de Transparencia, Acceso a la Información Pública y Buen Gobierno. </w:t>
      </w:r>
    </w:p>
    <w:p w14:paraId="1F5FC16F" w14:textId="77777777" w:rsidR="002A3E8B" w:rsidRPr="000418E7" w:rsidRDefault="002A3E8B" w:rsidP="002A3E8B">
      <w:pPr>
        <w:spacing w:after="120"/>
        <w:rPr>
          <w:rFonts w:ascii="Roboto Condensed Medium" w:hAnsi="Roboto Condensed Medium" w:cs="Calibri"/>
          <w:bCs/>
          <w:sz w:val="18"/>
          <w:szCs w:val="18"/>
        </w:rPr>
      </w:pPr>
      <w:r w:rsidRPr="000418E7">
        <w:rPr>
          <w:rFonts w:ascii="Roboto Condensed Medium" w:hAnsi="Roboto Condensed Medium" w:cstheme="minorHAnsi"/>
          <w:bCs/>
          <w:sz w:val="18"/>
          <w:szCs w:val="18"/>
        </w:rPr>
        <w:t>Conservación y tratamiento de los datos:</w:t>
      </w:r>
    </w:p>
    <w:p w14:paraId="378C8F33" w14:textId="77777777" w:rsidR="002A3E8B" w:rsidRPr="000418E7" w:rsidRDefault="002A3E8B" w:rsidP="002A3E8B">
      <w:pPr>
        <w:spacing w:after="120"/>
        <w:rPr>
          <w:rFonts w:ascii="Zalando Sans SemiCondensed Ligh" w:hAnsi="Zalando Sans SemiCondensed Ligh" w:cs="Calibri"/>
          <w:sz w:val="18"/>
          <w:szCs w:val="18"/>
        </w:rPr>
      </w:pPr>
      <w:r w:rsidRPr="000418E7">
        <w:rPr>
          <w:rFonts w:ascii="Zalando Sans SemiCondensed Ligh" w:hAnsi="Zalando Sans SemiCondensed Ligh" w:cs="Calibri"/>
          <w:sz w:val="18"/>
          <w:szCs w:val="18"/>
        </w:rPr>
        <w:t>Los datos proporcionados se conservarán hasta la adjudicación del puesto de trabajo, o hasta que usted ejerza su derecho de supresión, o durante el tiempo necesario para cumplir con las obligaciones legales y atender las posibles responsabilidades que pudieran derivar del cumplimiento de la finalidad para la que los datos fueron recabados y no se cederán a terceros salvo en los casos en los que exista una obligación legal.</w:t>
      </w:r>
    </w:p>
    <w:p w14:paraId="265E6322" w14:textId="77777777" w:rsidR="002A3E8B" w:rsidRPr="000418E7" w:rsidRDefault="002A3E8B" w:rsidP="002A3E8B">
      <w:pPr>
        <w:spacing w:after="120"/>
        <w:rPr>
          <w:rFonts w:ascii="Zalando Sans SemiCondensed Ligh" w:hAnsi="Zalando Sans SemiCondensed Ligh" w:cs="Calibri"/>
          <w:color w:val="FF0000"/>
          <w:sz w:val="18"/>
          <w:szCs w:val="18"/>
        </w:rPr>
      </w:pPr>
      <w:r w:rsidRPr="000418E7">
        <w:rPr>
          <w:rFonts w:ascii="Zalando Sans SemiCondensed Ligh" w:hAnsi="Zalando Sans SemiCondensed Ligh" w:cs="Calibri"/>
          <w:sz w:val="18"/>
          <w:szCs w:val="18"/>
        </w:rPr>
        <w:t>ASOCIACIÓN CENTRO DESARROLLO NAVIA PORCÍA no elaborará ningún tipo de “perfil” en base a la información facilitada, ni tampoco se tomarán decisiones automatizadas en base a perfiles.</w:t>
      </w:r>
      <w:r w:rsidRPr="000418E7">
        <w:rPr>
          <w:rFonts w:ascii="Zalando Sans SemiCondensed Ligh" w:hAnsi="Zalando Sans SemiCondensed Ligh" w:cs="Calibri"/>
          <w:color w:val="FF0000"/>
          <w:sz w:val="18"/>
          <w:szCs w:val="18"/>
        </w:rPr>
        <w:t xml:space="preserve"> </w:t>
      </w:r>
    </w:p>
    <w:p w14:paraId="0E0DCD65" w14:textId="77777777" w:rsidR="002A3E8B" w:rsidRPr="000418E7" w:rsidRDefault="002A3E8B" w:rsidP="002A3E8B">
      <w:pPr>
        <w:spacing w:after="120"/>
        <w:rPr>
          <w:rFonts w:ascii="Roboto Condensed Medium" w:hAnsi="Roboto Condensed Medium" w:cs="Calibri"/>
          <w:bCs/>
          <w:sz w:val="18"/>
          <w:szCs w:val="18"/>
        </w:rPr>
      </w:pPr>
      <w:r w:rsidRPr="000418E7">
        <w:rPr>
          <w:rFonts w:ascii="Roboto Condensed Medium" w:hAnsi="Roboto Condensed Medium" w:cstheme="minorHAnsi"/>
          <w:bCs/>
          <w:sz w:val="18"/>
          <w:szCs w:val="18"/>
        </w:rPr>
        <w:t>Derechos:</w:t>
      </w:r>
    </w:p>
    <w:p w14:paraId="428D5E74" w14:textId="77777777" w:rsidR="002A3E8B" w:rsidRPr="000418E7" w:rsidRDefault="002A3E8B" w:rsidP="002A3E8B">
      <w:pPr>
        <w:spacing w:after="120"/>
        <w:rPr>
          <w:rFonts w:ascii="Zalando Sans SemiCondensed Ligh" w:hAnsi="Zalando Sans SemiCondensed Ligh" w:cs="Calibri"/>
          <w:sz w:val="18"/>
          <w:szCs w:val="18"/>
        </w:rPr>
      </w:pPr>
      <w:r w:rsidRPr="000418E7">
        <w:rPr>
          <w:rFonts w:ascii="Zalando Sans SemiCondensed Ligh" w:hAnsi="Zalando Sans SemiCondensed Ligh" w:cs="Calibri"/>
          <w:sz w:val="18"/>
          <w:szCs w:val="18"/>
        </w:rPr>
        <w:t xml:space="preserve">Usted podrá ejercer los derechos de acceso, rectificación, supresión, oposición, limitación del tratamiento, portabilidad de datos y a no ser objeto de decisiones individualizadas, automatizadas, en relación con los datos objeto del tratamiento, ante el responsable del tratamiento </w:t>
      </w:r>
      <w:r w:rsidRPr="000418E7">
        <w:rPr>
          <w:rFonts w:ascii="Zalando Sans SemiCondensed Ligh" w:hAnsi="Zalando Sans SemiCondensed Ligh" w:cstheme="minorHAnsi"/>
          <w:sz w:val="18"/>
          <w:szCs w:val="18"/>
        </w:rPr>
        <w:t>en la dirección anteriormente mencionada</w:t>
      </w:r>
      <w:r w:rsidRPr="000418E7">
        <w:rPr>
          <w:rFonts w:ascii="Zalando Sans SemiCondensed Ligh" w:hAnsi="Zalando Sans SemiCondensed Ligh" w:cs="Calibri"/>
          <w:sz w:val="18"/>
          <w:szCs w:val="18"/>
        </w:rPr>
        <w:t xml:space="preserve"> o por correo electrónico a </w:t>
      </w:r>
      <w:r w:rsidRPr="000418E7">
        <w:rPr>
          <w:rFonts w:ascii="Zalando Sans SemiCondensed Ligh" w:hAnsi="Zalando Sans SemiCondensed Ligh" w:cstheme="minorHAnsi"/>
          <w:color w:val="0000FF"/>
          <w:sz w:val="18"/>
          <w:szCs w:val="18"/>
          <w:u w:val="single"/>
        </w:rPr>
        <w:t>info@naviaporcia.com</w:t>
      </w:r>
      <w:r w:rsidRPr="000418E7">
        <w:rPr>
          <w:rFonts w:ascii="Zalando Sans SemiCondensed Ligh" w:hAnsi="Zalando Sans SemiCondensed Ligh" w:cs="Calibri"/>
          <w:sz w:val="18"/>
          <w:szCs w:val="18"/>
        </w:rPr>
        <w:t xml:space="preserve">, </w:t>
      </w:r>
      <w:r w:rsidRPr="000418E7">
        <w:rPr>
          <w:rFonts w:ascii="Zalando Sans SemiCondensed Ligh" w:hAnsi="Zalando Sans SemiCondensed Ligh" w:cstheme="minorHAnsi"/>
          <w:sz w:val="18"/>
          <w:szCs w:val="18"/>
        </w:rPr>
        <w:t>adjuntando copia de su DNI o documento acreditativo equivalente o cualquier forma de identificación inequívoca válida</w:t>
      </w:r>
      <w:r w:rsidRPr="000418E7">
        <w:rPr>
          <w:rFonts w:ascii="Zalando Sans SemiCondensed Ligh" w:hAnsi="Zalando Sans SemiCondensed Ligh" w:cs="Calibri"/>
          <w:sz w:val="18"/>
          <w:szCs w:val="18"/>
        </w:rPr>
        <w:t>, o directamente ante el delegado de protección de datos.</w:t>
      </w:r>
    </w:p>
    <w:p w14:paraId="446D5BE9" w14:textId="77777777" w:rsidR="002A3E8B" w:rsidRPr="000418E7" w:rsidRDefault="002A3E8B" w:rsidP="002A3E8B">
      <w:pPr>
        <w:rPr>
          <w:rFonts w:ascii="Zalando Sans SemiCondensed Ligh" w:hAnsi="Zalando Sans SemiCondensed Ligh"/>
          <w:sz w:val="18"/>
          <w:szCs w:val="18"/>
        </w:rPr>
      </w:pPr>
      <w:r w:rsidRPr="000418E7">
        <w:rPr>
          <w:rFonts w:ascii="Zalando Sans SemiCondensed Ligh" w:hAnsi="Zalando Sans SemiCondensed Ligh" w:cs="Calibri"/>
          <w:sz w:val="18"/>
          <w:szCs w:val="18"/>
        </w:rPr>
        <w:t>En caso de que no haya obtenido satisfacción en el ejercicio de sus derechos, puede presentar una reclamación ante la</w:t>
      </w:r>
      <w:r w:rsidRPr="000418E7">
        <w:rPr>
          <w:rFonts w:ascii="Zalando Sans SemiCondensed Ligh" w:hAnsi="Zalando Sans SemiCondensed Ligh" w:cs="Calibri"/>
          <w:i/>
          <w:sz w:val="18"/>
          <w:szCs w:val="18"/>
        </w:rPr>
        <w:t xml:space="preserve"> Autoridad de Control en materia Protección de Datos competente, </w:t>
      </w:r>
      <w:r w:rsidRPr="000418E7">
        <w:rPr>
          <w:rFonts w:ascii="Zalando Sans SemiCondensed Ligh" w:hAnsi="Zalando Sans SemiCondensed Ligh"/>
          <w:sz w:val="18"/>
          <w:szCs w:val="18"/>
        </w:rPr>
        <w:t xml:space="preserve">siendo ésta la </w:t>
      </w:r>
      <w:r w:rsidRPr="000418E7">
        <w:rPr>
          <w:rFonts w:ascii="Zalando Sans SemiCondensed Ligh" w:hAnsi="Zalando Sans SemiCondensed Ligh"/>
          <w:i/>
          <w:iCs/>
          <w:sz w:val="18"/>
          <w:szCs w:val="18"/>
        </w:rPr>
        <w:t>Agencia Española de Protección de Datos</w:t>
      </w:r>
      <w:r w:rsidRPr="000418E7">
        <w:rPr>
          <w:rFonts w:ascii="Zalando Sans SemiCondensed Ligh" w:hAnsi="Zalando Sans SemiCondensed Ligh"/>
          <w:sz w:val="18"/>
          <w:szCs w:val="18"/>
        </w:rPr>
        <w:t xml:space="preserve">, y cuyos datos de contacto están accesibles en </w:t>
      </w:r>
      <w:hyperlink r:id="rId16" w:history="1">
        <w:r w:rsidRPr="000418E7">
          <w:rPr>
            <w:rStyle w:val="Hipervnculo"/>
            <w:rFonts w:ascii="Zalando Sans SemiCondensed Ligh" w:hAnsi="Zalando Sans SemiCondensed Ligh"/>
            <w:sz w:val="18"/>
            <w:szCs w:val="18"/>
          </w:rPr>
          <w:t>https://sedeagpd.gob.es/sede-electronica-web/vistas/formNuevaReclamacion/reclamacion.jsf</w:t>
        </w:r>
      </w:hyperlink>
    </w:p>
    <w:p w14:paraId="326BD655" w14:textId="77777777" w:rsidR="002A3E8B" w:rsidRPr="000418E7" w:rsidRDefault="002A3E8B" w:rsidP="002A3E8B">
      <w:pPr>
        <w:rPr>
          <w:rFonts w:ascii="Zalando Sans SemiCondensed Ligh" w:hAnsi="Zalando Sans SemiCondensed Ligh"/>
          <w:sz w:val="18"/>
          <w:szCs w:val="18"/>
        </w:rPr>
      </w:pPr>
    </w:p>
    <w:p w14:paraId="6E0A48CD" w14:textId="77777777" w:rsidR="002A3E8B" w:rsidRPr="000418E7" w:rsidRDefault="002A3E8B" w:rsidP="002A3E8B">
      <w:pPr>
        <w:rPr>
          <w:rFonts w:ascii="Zalando Sans SemiCondensed Ligh" w:hAnsi="Zalando Sans SemiCondensed Ligh"/>
          <w:sz w:val="18"/>
          <w:szCs w:val="18"/>
        </w:rPr>
      </w:pPr>
      <w:r w:rsidRPr="000418E7">
        <w:rPr>
          <w:rFonts w:ascii="Zalando Sans SemiCondensed Ligh" w:hAnsi="Zalando Sans SemiCondensed Ligh"/>
          <w:sz w:val="18"/>
          <w:szCs w:val="18"/>
        </w:rPr>
        <w:t>He leído la información anterior:</w:t>
      </w:r>
    </w:p>
    <w:p w14:paraId="45754B5A" w14:textId="77777777" w:rsidR="00CB4DFA" w:rsidRPr="000418E7" w:rsidRDefault="00CB4DFA" w:rsidP="002A3E8B">
      <w:pPr>
        <w:rPr>
          <w:rFonts w:ascii="Zalando Sans SemiCondensed Ligh" w:hAnsi="Zalando Sans SemiCondensed Ligh"/>
          <w:sz w:val="18"/>
          <w:szCs w:val="18"/>
        </w:rPr>
      </w:pPr>
    </w:p>
    <w:p w14:paraId="1B97DD15" w14:textId="77777777" w:rsidR="002A3E8B" w:rsidRPr="000418E7" w:rsidRDefault="002A3E8B" w:rsidP="00CB4DFA">
      <w:pPr>
        <w:spacing w:before="240"/>
        <w:rPr>
          <w:rFonts w:ascii="Zalando Sans SemiCondensed Ligh" w:hAnsi="Zalando Sans SemiCondensed Ligh"/>
          <w:sz w:val="18"/>
          <w:szCs w:val="18"/>
        </w:rPr>
      </w:pPr>
      <w:r w:rsidRPr="000418E7">
        <w:rPr>
          <w:rFonts w:ascii="Zalando Sans SemiCondensed Ligh" w:hAnsi="Zalando Sans SemiCondensed Ligh"/>
          <w:sz w:val="18"/>
          <w:szCs w:val="18"/>
        </w:rPr>
        <w:t xml:space="preserve">Nombre: ______________________________________  </w:t>
      </w:r>
    </w:p>
    <w:p w14:paraId="2C0924CE" w14:textId="77777777" w:rsidR="002A3E8B" w:rsidRPr="000418E7" w:rsidRDefault="002A3E8B" w:rsidP="00CB4DFA">
      <w:pPr>
        <w:spacing w:before="240"/>
        <w:rPr>
          <w:rFonts w:ascii="Zalando Sans SemiCondensed Ligh" w:hAnsi="Zalando Sans SemiCondensed Ligh"/>
          <w:sz w:val="18"/>
          <w:szCs w:val="18"/>
        </w:rPr>
      </w:pPr>
      <w:r w:rsidRPr="000418E7">
        <w:rPr>
          <w:rFonts w:ascii="Zalando Sans SemiCondensed Ligh" w:hAnsi="Zalando Sans SemiCondensed Ligh"/>
          <w:sz w:val="18"/>
          <w:szCs w:val="18"/>
        </w:rPr>
        <w:t xml:space="preserve">Fecha: ______________  </w:t>
      </w:r>
    </w:p>
    <w:p w14:paraId="75D5B2D2" w14:textId="77777777" w:rsidR="002A3E8B" w:rsidRPr="0089256C" w:rsidRDefault="002A3E8B" w:rsidP="00CB4DFA">
      <w:pPr>
        <w:spacing w:before="240"/>
        <w:rPr>
          <w:rFonts w:ascii="Zalando Sans SemiCondensed Ligh" w:hAnsi="Zalando Sans SemiCondensed Ligh"/>
          <w:sz w:val="18"/>
          <w:szCs w:val="18"/>
        </w:rPr>
      </w:pPr>
      <w:r w:rsidRPr="000418E7">
        <w:rPr>
          <w:rFonts w:ascii="Zalando Sans SemiCondensed Ligh" w:hAnsi="Zalando Sans SemiCondensed Ligh"/>
          <w:sz w:val="18"/>
          <w:szCs w:val="18"/>
        </w:rPr>
        <w:t>Firma: ______________________________</w:t>
      </w:r>
    </w:p>
    <w:p w14:paraId="0CE893EF" w14:textId="77777777" w:rsidR="008E7A76" w:rsidRPr="00976F1A" w:rsidRDefault="008E7A76" w:rsidP="00D00DDD">
      <w:pPr>
        <w:spacing w:line="276" w:lineRule="auto"/>
        <w:ind w:left="360"/>
        <w:jc w:val="center"/>
        <w:rPr>
          <w:rFonts w:ascii="Roboto Condensed" w:hAnsi="Roboto Condensed" w:cs="Arial"/>
          <w:color w:val="215E99" w:themeColor="text2" w:themeTint="BF"/>
          <w:sz w:val="22"/>
          <w:szCs w:val="22"/>
        </w:rPr>
      </w:pPr>
    </w:p>
    <w:sectPr w:rsidR="008E7A76" w:rsidRPr="00976F1A" w:rsidSect="00A85414">
      <w:headerReference w:type="default" r:id="rId17"/>
      <w:footerReference w:type="default" r:id="rId18"/>
      <w:pgSz w:w="11906" w:h="16838" w:code="9"/>
      <w:pgMar w:top="3119" w:right="924" w:bottom="907" w:left="1247" w:header="709" w:footer="5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E8C6E" w14:textId="77777777" w:rsidR="00DB2085" w:rsidRDefault="00DB2085">
      <w:r>
        <w:separator/>
      </w:r>
    </w:p>
  </w:endnote>
  <w:endnote w:type="continuationSeparator" w:id="0">
    <w:p w14:paraId="62433C81" w14:textId="77777777" w:rsidR="00DB2085" w:rsidRDefault="00DB2085">
      <w:r>
        <w:continuationSeparator/>
      </w:r>
    </w:p>
  </w:endnote>
  <w:endnote w:type="continuationNotice" w:id="1">
    <w:p w14:paraId="4C01AEB5" w14:textId="77777777" w:rsidR="00DB2085" w:rsidRDefault="00DB20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0000000000000000000"/>
    <w:charset w:val="00"/>
    <w:family w:val="roman"/>
    <w:notTrueType/>
    <w:pitch w:val="default"/>
  </w:font>
  <w:font w:name="Zalando Sans SemiBold">
    <w:panose1 w:val="00000000000000000000"/>
    <w:charset w:val="00"/>
    <w:family w:val="auto"/>
    <w:pitch w:val="variable"/>
    <w:sig w:usb0="A000006F" w:usb1="4001207B" w:usb2="00000000" w:usb3="00000000" w:csb0="00000093" w:csb1="00000000"/>
  </w:font>
  <w:font w:name="Zalando Sans SemiCondensed Ligh">
    <w:panose1 w:val="00000000000000000000"/>
    <w:charset w:val="00"/>
    <w:family w:val="auto"/>
    <w:pitch w:val="variable"/>
    <w:sig w:usb0="A000006F" w:usb1="4001207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Light">
    <w:panose1 w:val="02000000000000000000"/>
    <w:charset w:val="00"/>
    <w:family w:val="auto"/>
    <w:pitch w:val="variable"/>
    <w:sig w:usb0="E00002FF" w:usb1="5000205B" w:usb2="00000020" w:usb3="00000000" w:csb0="0000019F" w:csb1="00000000"/>
  </w:font>
  <w:font w:name="Roboto Condensed Medium">
    <w:panose1 w:val="02000000000000000000"/>
    <w:charset w:val="00"/>
    <w:family w:val="auto"/>
    <w:pitch w:val="variable"/>
    <w:sig w:usb0="E00002FF" w:usb1="5000205B" w:usb2="00000020" w:usb3="00000000" w:csb0="0000019F" w:csb1="00000000"/>
  </w:font>
  <w:font w:name="Roboto Condensed">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AB97" w14:textId="77777777" w:rsidR="007112FC" w:rsidRDefault="007112F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F52DA" w14:textId="0EE32C7C" w:rsidR="002A3E8B" w:rsidRPr="002A3E8B" w:rsidRDefault="002A3E8B">
    <w:pPr>
      <w:pStyle w:val="Piedepgina"/>
      <w:tabs>
        <w:tab w:val="right" w:pos="9184"/>
      </w:tabs>
      <w:jc w:val="right"/>
      <w:rPr>
        <w:rFonts w:ascii="Roboto Condensed Light" w:hAnsi="Roboto Condensed Light"/>
        <w:sz w:val="16"/>
        <w:szCs w:val="16"/>
        <w:lang w:val="es-ES"/>
      </w:rPr>
    </w:pPr>
    <w:r w:rsidRPr="002A3E8B">
      <w:rPr>
        <w:rFonts w:ascii="Roboto Condensed Light" w:hAnsi="Roboto Condensed Light"/>
        <w:sz w:val="16"/>
        <w:szCs w:val="16"/>
        <w:lang w:val="es-ES"/>
      </w:rPr>
      <w:t>Acta de la reunión de la Junta Directiva del CEDER Navia-</w:t>
    </w:r>
    <w:proofErr w:type="spellStart"/>
    <w:r w:rsidRPr="002A3E8B">
      <w:rPr>
        <w:rFonts w:ascii="Roboto Condensed Light" w:hAnsi="Roboto Condensed Light"/>
        <w:sz w:val="16"/>
        <w:szCs w:val="16"/>
        <w:lang w:val="es-ES"/>
      </w:rPr>
      <w:t>Pocía</w:t>
    </w:r>
    <w:proofErr w:type="spellEnd"/>
    <w:r w:rsidRPr="002A3E8B">
      <w:rPr>
        <w:rFonts w:ascii="Roboto Condensed Light" w:hAnsi="Roboto Condensed Light"/>
        <w:sz w:val="16"/>
        <w:szCs w:val="16"/>
        <w:lang w:val="es-ES"/>
      </w:rPr>
      <w:t xml:space="preserve"> de 23-07-2026</w:t>
    </w:r>
    <w:r w:rsidRPr="002A3E8B">
      <w:rPr>
        <w:rFonts w:ascii="Roboto Condensed Light" w:hAnsi="Roboto Condensed Light"/>
        <w:sz w:val="16"/>
        <w:szCs w:val="16"/>
        <w:lang w:val="es-ES"/>
      </w:rPr>
      <w:tab/>
      <w:t xml:space="preserve">Página </w:t>
    </w:r>
    <w:r w:rsidRPr="002A3E8B">
      <w:rPr>
        <w:rFonts w:ascii="Roboto Condensed Light" w:hAnsi="Roboto Condensed Light"/>
        <w:sz w:val="16"/>
        <w:szCs w:val="16"/>
      </w:rPr>
      <w:fldChar w:fldCharType="begin"/>
    </w:r>
    <w:r w:rsidRPr="002A3E8B">
      <w:rPr>
        <w:rFonts w:ascii="Roboto Condensed Light" w:hAnsi="Roboto Condensed Light"/>
        <w:sz w:val="16"/>
        <w:szCs w:val="16"/>
        <w:lang w:val="es-ES"/>
      </w:rPr>
      <w:instrText xml:space="preserve"> PAGE </w:instrText>
    </w:r>
    <w:r w:rsidRPr="002A3E8B">
      <w:rPr>
        <w:rFonts w:ascii="Roboto Condensed Light" w:hAnsi="Roboto Condensed Light"/>
        <w:sz w:val="16"/>
        <w:szCs w:val="16"/>
      </w:rPr>
      <w:fldChar w:fldCharType="separate"/>
    </w:r>
    <w:r w:rsidRPr="002A3E8B">
      <w:rPr>
        <w:rFonts w:ascii="Roboto Condensed Light" w:hAnsi="Roboto Condensed Light"/>
        <w:noProof/>
        <w:sz w:val="16"/>
        <w:szCs w:val="16"/>
        <w:lang w:val="es-ES"/>
      </w:rPr>
      <w:t>1</w:t>
    </w:r>
    <w:r w:rsidRPr="002A3E8B">
      <w:rPr>
        <w:rFonts w:ascii="Roboto Condensed Light" w:hAnsi="Roboto Condensed Light"/>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66B93" w14:textId="77777777" w:rsidR="007112FC" w:rsidRDefault="007112FC">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3724E" w14:textId="3B3D13B4" w:rsidR="00EA7647" w:rsidRPr="00592347" w:rsidRDefault="00EA7647" w:rsidP="00592347">
    <w:pPr>
      <w:pStyle w:val="Piedepgina"/>
      <w:tabs>
        <w:tab w:val="left" w:pos="4440"/>
        <w:tab w:val="left" w:pos="7680"/>
        <w:tab w:val="right" w:pos="13009"/>
      </w:tabs>
      <w:jc w:val="center"/>
    </w:pPr>
    <w:r w:rsidRPr="00FA36CF">
      <w:rPr>
        <w:rFonts w:ascii="Arial" w:hAnsi="Arial" w:cs="Arial"/>
        <w:sz w:val="16"/>
        <w:szCs w:val="16"/>
      </w:rPr>
      <w:t xml:space="preserve">Acta de la reunión de la Junta Directiva del CEDER </w:t>
    </w:r>
    <w:r w:rsidRPr="00761470">
      <w:rPr>
        <w:rFonts w:ascii="Arial" w:hAnsi="Arial" w:cs="Arial"/>
        <w:sz w:val="16"/>
        <w:szCs w:val="16"/>
      </w:rPr>
      <w:t xml:space="preserve">Navia-Porcía, de </w:t>
    </w:r>
    <w:r w:rsidR="00C23DBC">
      <w:rPr>
        <w:rFonts w:ascii="Arial" w:hAnsi="Arial" w:cs="Arial"/>
        <w:sz w:val="16"/>
        <w:szCs w:val="16"/>
        <w:lang w:val="es-ES"/>
      </w:rPr>
      <w:t>19</w:t>
    </w:r>
    <w:r>
      <w:rPr>
        <w:rFonts w:ascii="Arial" w:hAnsi="Arial" w:cs="Arial"/>
        <w:sz w:val="16"/>
        <w:szCs w:val="16"/>
        <w:lang w:val="es-ES"/>
      </w:rPr>
      <w:t xml:space="preserve"> </w:t>
    </w:r>
    <w:r w:rsidRPr="00761470">
      <w:rPr>
        <w:rFonts w:ascii="Arial" w:hAnsi="Arial" w:cs="Arial"/>
        <w:sz w:val="16"/>
        <w:szCs w:val="16"/>
      </w:rPr>
      <w:t xml:space="preserve"> de </w:t>
    </w:r>
    <w:r w:rsidR="00C23DBC">
      <w:rPr>
        <w:rFonts w:ascii="Arial" w:hAnsi="Arial" w:cs="Arial"/>
        <w:sz w:val="16"/>
        <w:szCs w:val="16"/>
        <w:lang w:val="es-ES"/>
      </w:rPr>
      <w:t>junio</w:t>
    </w:r>
    <w:r>
      <w:rPr>
        <w:rFonts w:ascii="Arial" w:hAnsi="Arial" w:cs="Arial"/>
        <w:sz w:val="16"/>
        <w:szCs w:val="16"/>
        <w:lang w:val="es-ES"/>
      </w:rPr>
      <w:t xml:space="preserve"> </w:t>
    </w:r>
    <w:r w:rsidRPr="00761470">
      <w:rPr>
        <w:rFonts w:ascii="Arial" w:hAnsi="Arial" w:cs="Arial"/>
        <w:sz w:val="16"/>
        <w:szCs w:val="16"/>
      </w:rPr>
      <w:t>de</w:t>
    </w:r>
    <w:r w:rsidRPr="00FA36CF">
      <w:rPr>
        <w:rFonts w:ascii="Arial" w:hAnsi="Arial" w:cs="Arial"/>
        <w:sz w:val="16"/>
        <w:szCs w:val="16"/>
      </w:rPr>
      <w:t xml:space="preserve"> </w:t>
    </w:r>
    <w:r>
      <w:rPr>
        <w:rFonts w:ascii="Arial" w:hAnsi="Arial" w:cs="Arial"/>
        <w:sz w:val="16"/>
        <w:szCs w:val="16"/>
      </w:rPr>
      <w:t xml:space="preserve">2026               </w:t>
    </w:r>
    <w:r w:rsidRPr="00FA36CF">
      <w:rPr>
        <w:rFonts w:ascii="Arial" w:hAnsi="Arial" w:cs="Arial"/>
        <w:sz w:val="16"/>
        <w:szCs w:val="16"/>
      </w:rPr>
      <w:t xml:space="preserve">página </w:t>
    </w:r>
    <w:r w:rsidRPr="00FA36CF">
      <w:rPr>
        <w:rStyle w:val="Nmerodepgina"/>
        <w:rFonts w:ascii="Arial" w:hAnsi="Arial" w:cs="Arial"/>
        <w:sz w:val="16"/>
        <w:szCs w:val="16"/>
      </w:rPr>
      <w:fldChar w:fldCharType="begin"/>
    </w:r>
    <w:r w:rsidRPr="00FA36CF">
      <w:rPr>
        <w:rStyle w:val="Nmerodepgina"/>
        <w:rFonts w:ascii="Arial" w:hAnsi="Arial" w:cs="Arial"/>
        <w:sz w:val="16"/>
        <w:szCs w:val="16"/>
      </w:rPr>
      <w:instrText xml:space="preserve"> PAGE </w:instrText>
    </w:r>
    <w:r w:rsidRPr="00FA36CF">
      <w:rPr>
        <w:rStyle w:val="Nmerodepgina"/>
        <w:rFonts w:ascii="Arial" w:hAnsi="Arial" w:cs="Arial"/>
        <w:sz w:val="16"/>
        <w:szCs w:val="16"/>
      </w:rPr>
      <w:fldChar w:fldCharType="separate"/>
    </w:r>
    <w:r>
      <w:rPr>
        <w:rStyle w:val="Nmerodepgina"/>
        <w:rFonts w:ascii="Arial" w:hAnsi="Arial" w:cs="Arial"/>
        <w:sz w:val="16"/>
        <w:szCs w:val="16"/>
      </w:rPr>
      <w:t>98</w:t>
    </w:r>
    <w:r w:rsidRPr="00FA36CF">
      <w:rPr>
        <w:rStyle w:val="Nmerodepgina"/>
        <w:rFonts w:ascii="Arial" w:hAnsi="Arial" w:cs="Arial"/>
        <w:sz w:val="16"/>
        <w:szCs w:val="16"/>
      </w:rPr>
      <w:fldChar w:fldCharType="end"/>
    </w:r>
    <w:r w:rsidRPr="00FA36CF">
      <w:rPr>
        <w:rStyle w:val="Nmerodepgina"/>
        <w:rFonts w:ascii="Arial" w:hAnsi="Arial" w:cs="Arial"/>
        <w:sz w:val="16"/>
        <w:szCs w:val="16"/>
      </w:rPr>
      <w:t xml:space="preserve"> de </w:t>
    </w:r>
    <w:r w:rsidRPr="00FA36CF">
      <w:rPr>
        <w:rStyle w:val="Nmerodepgina"/>
        <w:rFonts w:ascii="Arial" w:hAnsi="Arial" w:cs="Arial"/>
        <w:sz w:val="16"/>
        <w:szCs w:val="16"/>
      </w:rPr>
      <w:fldChar w:fldCharType="begin"/>
    </w:r>
    <w:r w:rsidRPr="00FA36CF">
      <w:rPr>
        <w:rStyle w:val="Nmerodepgina"/>
        <w:rFonts w:ascii="Arial" w:hAnsi="Arial" w:cs="Arial"/>
        <w:sz w:val="16"/>
        <w:szCs w:val="16"/>
      </w:rPr>
      <w:instrText xml:space="preserve"> NUMPAGES </w:instrText>
    </w:r>
    <w:r w:rsidRPr="00FA36CF">
      <w:rPr>
        <w:rStyle w:val="Nmerodepgina"/>
        <w:rFonts w:ascii="Arial" w:hAnsi="Arial" w:cs="Arial"/>
        <w:sz w:val="16"/>
        <w:szCs w:val="16"/>
      </w:rPr>
      <w:fldChar w:fldCharType="separate"/>
    </w:r>
    <w:r>
      <w:rPr>
        <w:rStyle w:val="Nmerodepgina"/>
        <w:rFonts w:ascii="Arial" w:hAnsi="Arial" w:cs="Arial"/>
        <w:sz w:val="16"/>
        <w:szCs w:val="16"/>
      </w:rPr>
      <w:t>98</w:t>
    </w:r>
    <w:r w:rsidRPr="00FA36CF">
      <w:rPr>
        <w:rStyle w:val="Nmerodepgina"/>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276B3" w14:textId="77777777" w:rsidR="00DB2085" w:rsidRDefault="00DB2085">
      <w:r>
        <w:separator/>
      </w:r>
    </w:p>
  </w:footnote>
  <w:footnote w:type="continuationSeparator" w:id="0">
    <w:p w14:paraId="702E2FFC" w14:textId="77777777" w:rsidR="00DB2085" w:rsidRDefault="00DB2085">
      <w:r>
        <w:continuationSeparator/>
      </w:r>
    </w:p>
  </w:footnote>
  <w:footnote w:type="continuationNotice" w:id="1">
    <w:p w14:paraId="417A0CFB" w14:textId="77777777" w:rsidR="00DB2085" w:rsidRDefault="00DB20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65EF8" w14:textId="77777777" w:rsidR="007112FC" w:rsidRDefault="007112F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2724" w14:textId="01E13BAE" w:rsidR="002A3E8B" w:rsidRDefault="00A25F95">
    <w:pPr>
      <w:pStyle w:val="Encabezado"/>
    </w:pPr>
    <w:r>
      <w:rPr>
        <w:noProof/>
      </w:rPr>
      <mc:AlternateContent>
        <mc:Choice Requires="wpg">
          <w:drawing>
            <wp:anchor distT="0" distB="0" distL="114300" distR="114300" simplePos="0" relativeHeight="251660288" behindDoc="0" locked="0" layoutInCell="1" allowOverlap="1" wp14:anchorId="38BB39BC" wp14:editId="01A2ABA2">
              <wp:simplePos x="0" y="0"/>
              <wp:positionH relativeFrom="page">
                <wp:posOffset>2843530</wp:posOffset>
              </wp:positionH>
              <wp:positionV relativeFrom="page">
                <wp:posOffset>323850</wp:posOffset>
              </wp:positionV>
              <wp:extent cx="4205605" cy="695325"/>
              <wp:effectExtent l="0" t="0" r="4445" b="9525"/>
              <wp:wrapNone/>
              <wp:docPr id="1311755529" name="Grupo 1"/>
              <wp:cNvGraphicFramePr/>
              <a:graphic xmlns:a="http://schemas.openxmlformats.org/drawingml/2006/main">
                <a:graphicData uri="http://schemas.microsoft.com/office/word/2010/wordprocessingGroup">
                  <wpg:wgp>
                    <wpg:cNvGrpSpPr/>
                    <wpg:grpSpPr>
                      <a:xfrm>
                        <a:off x="0" y="0"/>
                        <a:ext cx="4205605" cy="695325"/>
                        <a:chOff x="2051685" y="71755"/>
                        <a:chExt cx="4956617" cy="887288"/>
                      </a:xfrm>
                    </wpg:grpSpPr>
                    <pic:pic xmlns:pic="http://schemas.openxmlformats.org/drawingml/2006/picture">
                      <pic:nvPicPr>
                        <pic:cNvPr id="1039957211" name="Imagen 1039957211" descr="Logotipo&#10;&#10;Descripción generada automá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2051685" y="71755"/>
                          <a:ext cx="1809115" cy="381635"/>
                        </a:xfrm>
                        <a:prstGeom prst="rect">
                          <a:avLst/>
                        </a:prstGeom>
                        <a:noFill/>
                      </pic:spPr>
                    </pic:pic>
                    <pic:pic xmlns:pic="http://schemas.openxmlformats.org/drawingml/2006/picture">
                      <pic:nvPicPr>
                        <pic:cNvPr id="420689347" name="Imagen 420689347" descr="Imagen que contiene Forma&#10;&#10;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232207" y="548833"/>
                          <a:ext cx="1776095" cy="410210"/>
                        </a:xfrm>
                        <a:prstGeom prst="rect">
                          <a:avLst/>
                        </a:prstGeom>
                        <a:noFill/>
                        <a:ln>
                          <a:noFill/>
                        </a:ln>
                      </pic:spPr>
                    </pic:pic>
                    <pic:pic xmlns:pic="http://schemas.openxmlformats.org/drawingml/2006/picture">
                      <pic:nvPicPr>
                        <pic:cNvPr id="1060374376" name="Imagen 1060374376" descr="Texto&#10;&#10;Descripción generada automáticament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051685" y="564736"/>
                          <a:ext cx="1557020" cy="376555"/>
                        </a:xfrm>
                        <a:prstGeom prst="rect">
                          <a:avLst/>
                        </a:prstGeom>
                        <a:noFill/>
                      </pic:spPr>
                    </pic:pic>
                    <pic:pic xmlns:pic="http://schemas.openxmlformats.org/drawingml/2006/picture">
                      <pic:nvPicPr>
                        <pic:cNvPr id="101445003" name="Image 8"/>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3832777" y="556784"/>
                          <a:ext cx="107569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6754914" name="Picture 11"/>
                        <pic:cNvPicPr>
                          <a:picLocks noChangeAspect="1"/>
                        </pic:cNvPicPr>
                      </pic:nvPicPr>
                      <pic:blipFill>
                        <a:blip r:embed="rId5">
                          <a:extLst>
                            <a:ext uri="{28A0092B-C50C-407E-A947-70E740481C1C}">
                              <a14:useLocalDpi xmlns:a14="http://schemas.microsoft.com/office/drawing/2010/main" val="0"/>
                            </a:ext>
                          </a:extLst>
                        </a:blip>
                        <a:srcRect t="15530" b="13029"/>
                        <a:stretch>
                          <a:fillRect/>
                        </a:stretch>
                      </pic:blipFill>
                      <pic:spPr bwMode="auto">
                        <a:xfrm>
                          <a:off x="4301904" y="103560"/>
                          <a:ext cx="180022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7120446B" id="Grupo 1" o:spid="_x0000_s1026" style="position:absolute;margin-left:223.9pt;margin-top:25.5pt;width:331.15pt;height:54.75pt;z-index:251660288;mso-position-horizontal-relative:page;mso-position-vertical-relative:page" coordorigin="20516,717" coordsize="49566,887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21mdDEAAAAAAwQhAAABAAAAAAAAAAAAAAAAAAAAAQAAAAAAAAAAAAAAAAAAAAEAAA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10;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039957211" o:spid="_x0000_s1027" type="#_x0000_t75" alt="Logotipo&#10;&#10;Descripción generada automáticamente" style="position:absolute;left:20516;top:717;width:18092;height:3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">
                <v:imagedata r:id="rId6" o:title="Logotipo&#10;&#10;Descripción generada automáticamente"/>
              </v:shape>
              <v:shape id="Imagen 420689347" o:spid="_x0000_s1028" type="#_x0000_t75" alt="Imagen que contiene Forma&#10;&#10;Descripción generada automáticamente" style="position:absolute;left:52322;top:5488;width:17761;height:4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">
                <v:imagedata r:id="rId7" o:title="Imagen que contiene Forma&#10;&#10;Descripción generada automáticamente"/>
              </v:shape>
              <v:shape id="Imagen 1060374376" o:spid="_x0000_s1029" type="#_x0000_t75" alt="Texto&#10;&#10;Descripción generada automáticamente" style="position:absolute;left:20516;top:5647;width:15571;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">
                <v:imagedata r:id="rId8" o:title="Texto&#10;&#10;Descripción generada automáticamente"/>
              </v:shape>
              <v:shape id="Image 8" o:spid="_x0000_s1030" type="#_x0000_t75" style="position:absolute;left:38327;top:5567;width:10757;height:3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">
                <v:imagedata r:id="rId9" o:title=""/>
                <v:path arrowok="t"/>
              </v:shape>
              <v:shape id="Picture 11" o:spid="_x0000_s1031" type="#_x0000_t75" style="position:absolute;left:43019;top:1035;width:18002;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">
                <v:imagedata r:id="rId10" o:title="" croptop="10178f" cropbottom="8539f"/>
                <v:path arrowok="t"/>
              </v:shape>
              <w10:wrap anchorx="page" anchory="page"/>
            </v:group>
          </w:pict>
        </mc:Fallback>
      </mc:AlternateContent>
    </w:r>
    <w:r>
      <w:rPr>
        <w:noProof/>
      </w:rPr>
      <w:drawing>
        <wp:anchor distT="0" distB="0" distL="114300" distR="114300" simplePos="0" relativeHeight="251661312" behindDoc="0" locked="0" layoutInCell="1" allowOverlap="1" wp14:anchorId="589F1129" wp14:editId="69622B48">
          <wp:simplePos x="0" y="0"/>
          <wp:positionH relativeFrom="page">
            <wp:posOffset>791845</wp:posOffset>
          </wp:positionH>
          <wp:positionV relativeFrom="page">
            <wp:posOffset>252095</wp:posOffset>
          </wp:positionV>
          <wp:extent cx="1868170" cy="817880"/>
          <wp:effectExtent l="0" t="0" r="0" b="1270"/>
          <wp:wrapNone/>
          <wp:docPr id="140464048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640485" name="Imagen 2"/>
                  <pic:cNvPicPr>
                    <a:picLocks noChangeAspect="1"/>
                  </pic:cNvPicPr>
                </pic:nvPicPr>
                <pic:blipFill>
                  <a:blip r:embed="rId11"/>
                  <a:stretch>
                    <a:fillRect/>
                  </a:stretch>
                </pic:blipFill>
                <pic:spPr>
                  <a:xfrm>
                    <a:off x="0" y="0"/>
                    <a:ext cx="1868170" cy="8178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14868" w14:textId="77777777" w:rsidR="007112FC" w:rsidRDefault="007112FC">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12459" w14:textId="77777777" w:rsidR="002A3E8B" w:rsidRDefault="002A3E8B">
    <w:pPr>
      <w:pStyle w:val="Encabezado"/>
    </w:pPr>
    <w:r>
      <w:rPr>
        <w:noProof/>
      </w:rPr>
      <mc:AlternateContent>
        <mc:Choice Requires="wpg">
          <w:drawing>
            <wp:anchor distT="0" distB="0" distL="114300" distR="114300" simplePos="0" relativeHeight="251657216" behindDoc="0" locked="0" layoutInCell="1" allowOverlap="1" wp14:anchorId="5BC1C28E" wp14:editId="33519774">
              <wp:simplePos x="0" y="0"/>
              <wp:positionH relativeFrom="page">
                <wp:posOffset>3922631</wp:posOffset>
              </wp:positionH>
              <wp:positionV relativeFrom="page">
                <wp:posOffset>264086</wp:posOffset>
              </wp:positionV>
              <wp:extent cx="4205964" cy="695684"/>
              <wp:effectExtent l="0" t="0" r="4445" b="9525"/>
              <wp:wrapNone/>
              <wp:docPr id="381195155" name="Grupo 1"/>
              <wp:cNvGraphicFramePr/>
              <a:graphic xmlns:a="http://schemas.openxmlformats.org/drawingml/2006/main">
                <a:graphicData uri="http://schemas.microsoft.com/office/word/2010/wordprocessingGroup">
                  <wpg:wgp>
                    <wpg:cNvGrpSpPr/>
                    <wpg:grpSpPr>
                      <a:xfrm>
                        <a:off x="0" y="0"/>
                        <a:ext cx="4205964" cy="695684"/>
                        <a:chOff x="0" y="0"/>
                        <a:chExt cx="4956617" cy="887288"/>
                      </a:xfrm>
                    </wpg:grpSpPr>
                    <pic:pic xmlns:pic="http://schemas.openxmlformats.org/drawingml/2006/picture">
                      <pic:nvPicPr>
                        <pic:cNvPr id="921808111" name="Imagen 3" descr="Logotipo&#10;&#10;Descripción generada automá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115" cy="381635"/>
                        </a:xfrm>
                        <a:prstGeom prst="rect">
                          <a:avLst/>
                        </a:prstGeom>
                        <a:noFill/>
                      </pic:spPr>
                    </pic:pic>
                    <pic:pic xmlns:pic="http://schemas.openxmlformats.org/drawingml/2006/picture">
                      <pic:nvPicPr>
                        <pic:cNvPr id="1513387059" name="Imagen 5" descr="Imagen que contiene Forma&#10;&#10;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180522" y="477078"/>
                          <a:ext cx="1776095" cy="410210"/>
                        </a:xfrm>
                        <a:prstGeom prst="rect">
                          <a:avLst/>
                        </a:prstGeom>
                        <a:noFill/>
                        <a:ln>
                          <a:noFill/>
                        </a:ln>
                      </pic:spPr>
                    </pic:pic>
                    <pic:pic xmlns:pic="http://schemas.openxmlformats.org/drawingml/2006/picture">
                      <pic:nvPicPr>
                        <pic:cNvPr id="1042408500" name="Imagen 4" descr="Texto&#10;&#10;Descripción generada automáticament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492981"/>
                          <a:ext cx="1557020" cy="376555"/>
                        </a:xfrm>
                        <a:prstGeom prst="rect">
                          <a:avLst/>
                        </a:prstGeom>
                        <a:noFill/>
                      </pic:spPr>
                    </pic:pic>
                    <pic:pic xmlns:pic="http://schemas.openxmlformats.org/drawingml/2006/picture">
                      <pic:nvPicPr>
                        <pic:cNvPr id="854989192" name="Image 8"/>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1781092" y="485029"/>
                          <a:ext cx="107569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8319388" name="Picture 11"/>
                        <pic:cNvPicPr>
                          <a:picLocks noChangeAspect="1"/>
                        </pic:cNvPicPr>
                      </pic:nvPicPr>
                      <pic:blipFill>
                        <a:blip r:embed="rId5">
                          <a:extLst>
                            <a:ext uri="{28A0092B-C50C-407E-A947-70E740481C1C}">
                              <a14:useLocalDpi xmlns:a14="http://schemas.microsoft.com/office/drawing/2010/main" val="0"/>
                            </a:ext>
                          </a:extLst>
                        </a:blip>
                        <a:srcRect t="15530" b="13029"/>
                        <a:stretch>
                          <a:fillRect/>
                        </a:stretch>
                      </pic:blipFill>
                      <pic:spPr bwMode="auto">
                        <a:xfrm>
                          <a:off x="2250219" y="31805"/>
                          <a:ext cx="180022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26844D5E" id="Grupo 1" o:spid="_x0000_s1026" style="position:absolute;margin-left:308.85pt;margin-top:20.8pt;width:331.2pt;height:54.8pt;z-index:251657216;mso-position-horizontal-relative:page;mso-position-vertical-relative:page;mso-width-relative:margin;mso-height-relative:margin" coordsize="49566,887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10;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alt="Logotipo&#10;&#10;Descripción generada automáticamente" style="position:absolute;width:18091;height:3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">
                <v:imagedata r:id="rId6" o:title="Logotipo&#10;&#10;Descripción generada automáticamente"/>
              </v:shape>
              <v:shape id="Imagen 5" o:spid="_x0000_s1028" type="#_x0000_t75" alt="Imagen que contiene Forma&#10;&#10;Descripción generada automáticamente" style="position:absolute;left:31805;top:4770;width:17761;height:4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">
                <v:imagedata r:id="rId7" o:title="Imagen que contiene Forma&#10;&#10;Descripción generada automáticamente"/>
              </v:shape>
              <v:shape id="Imagen 4" o:spid="_x0000_s1029" type="#_x0000_t75" alt="Texto&#10;&#10;Descripción generada automáticamente" style="position:absolute;top:4929;width:15570;height:3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">
                <v:imagedata r:id="rId8" o:title="Texto&#10;&#10;Descripción generada automáticamente"/>
              </v:shape>
              <v:shape id="Image 8" o:spid="_x0000_s1030" type="#_x0000_t75" style="position:absolute;left:17810;top:4850;width:10757;height:3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">
                <v:imagedata r:id="rId9" o:title=""/>
                <v:path arrowok="t"/>
              </v:shape>
              <v:shape id="Picture 11" o:spid="_x0000_s1031" type="#_x0000_t75" style="position:absolute;left:22502;top:318;width:18002;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">
                <v:imagedata r:id="rId10" o:title="" croptop="10178f" cropbottom="8539f"/>
                <v:path arrowok="t"/>
              </v:shape>
              <w10:wrap anchorx="page" anchory="page"/>
            </v:group>
          </w:pict>
        </mc:Fallback>
      </mc:AlternateContent>
    </w:r>
    <w:r>
      <w:rPr>
        <w:noProof/>
      </w:rPr>
      <w:drawing>
        <wp:anchor distT="0" distB="0" distL="114300" distR="114300" simplePos="0" relativeHeight="251658240" behindDoc="0" locked="0" layoutInCell="1" allowOverlap="1" wp14:anchorId="5C2C1D1F" wp14:editId="23662241">
          <wp:simplePos x="0" y="0"/>
          <wp:positionH relativeFrom="page">
            <wp:posOffset>722630</wp:posOffset>
          </wp:positionH>
          <wp:positionV relativeFrom="page">
            <wp:posOffset>213596</wp:posOffset>
          </wp:positionV>
          <wp:extent cx="1868557" cy="817901"/>
          <wp:effectExtent l="0" t="0" r="0" b="1270"/>
          <wp:wrapNone/>
          <wp:docPr id="33162350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557932" name="Imagen 1749557932"/>
                  <pic:cNvPicPr/>
                </pic:nvPicPr>
                <pic:blipFill>
                  <a:blip r:embed="rId11"/>
                  <a:stretch>
                    <a:fillRect/>
                  </a:stretch>
                </pic:blipFill>
                <pic:spPr>
                  <a:xfrm>
                    <a:off x="0" y="0"/>
                    <a:ext cx="1868557" cy="817901"/>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A77D7" w14:textId="77777777" w:rsidR="007112FC" w:rsidRDefault="007112FC">
    <w:pPr>
      <w:pStyle w:val="Encabezado"/>
    </w:pPr>
    <w:r>
      <w:rPr>
        <w:noProof/>
      </w:rPr>
      <mc:AlternateContent>
        <mc:Choice Requires="wpg">
          <w:drawing>
            <wp:anchor distT="0" distB="0" distL="114300" distR="114300" simplePos="0" relativeHeight="251663360" behindDoc="0" locked="0" layoutInCell="1" allowOverlap="1" wp14:anchorId="72642D3F" wp14:editId="3B52B74E">
              <wp:simplePos x="0" y="0"/>
              <wp:positionH relativeFrom="page">
                <wp:posOffset>3027045</wp:posOffset>
              </wp:positionH>
              <wp:positionV relativeFrom="page">
                <wp:posOffset>444500</wp:posOffset>
              </wp:positionV>
              <wp:extent cx="4205964" cy="695684"/>
              <wp:effectExtent l="0" t="0" r="4445" b="9525"/>
              <wp:wrapNone/>
              <wp:docPr id="1817203363" name="Grupo 1"/>
              <wp:cNvGraphicFramePr/>
              <a:graphic xmlns:a="http://schemas.openxmlformats.org/drawingml/2006/main">
                <a:graphicData uri="http://schemas.microsoft.com/office/word/2010/wordprocessingGroup">
                  <wpg:wgp>
                    <wpg:cNvGrpSpPr/>
                    <wpg:grpSpPr>
                      <a:xfrm>
                        <a:off x="0" y="0"/>
                        <a:ext cx="4205964" cy="695684"/>
                        <a:chOff x="0" y="0"/>
                        <a:chExt cx="4956617" cy="887288"/>
                      </a:xfrm>
                    </wpg:grpSpPr>
                    <pic:pic xmlns:pic="http://schemas.openxmlformats.org/drawingml/2006/picture">
                      <pic:nvPicPr>
                        <pic:cNvPr id="196024328" name="Imagen 3" descr="Logotipo&#10;&#10;Descripción generada automá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115" cy="381635"/>
                        </a:xfrm>
                        <a:prstGeom prst="rect">
                          <a:avLst/>
                        </a:prstGeom>
                        <a:noFill/>
                      </pic:spPr>
                    </pic:pic>
                    <pic:pic xmlns:pic="http://schemas.openxmlformats.org/drawingml/2006/picture">
                      <pic:nvPicPr>
                        <pic:cNvPr id="1700889145" name="Imagen 5" descr="Imagen que contiene Forma&#10;&#10;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180522" y="477078"/>
                          <a:ext cx="1776095" cy="410210"/>
                        </a:xfrm>
                        <a:prstGeom prst="rect">
                          <a:avLst/>
                        </a:prstGeom>
                        <a:noFill/>
                        <a:ln>
                          <a:noFill/>
                        </a:ln>
                      </pic:spPr>
                    </pic:pic>
                    <pic:pic xmlns:pic="http://schemas.openxmlformats.org/drawingml/2006/picture">
                      <pic:nvPicPr>
                        <pic:cNvPr id="800151549" name="Imagen 4" descr="Texto&#10;&#10;Descripción generada automáticament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492981"/>
                          <a:ext cx="1557020" cy="376555"/>
                        </a:xfrm>
                        <a:prstGeom prst="rect">
                          <a:avLst/>
                        </a:prstGeom>
                        <a:noFill/>
                      </pic:spPr>
                    </pic:pic>
                    <pic:pic xmlns:pic="http://schemas.openxmlformats.org/drawingml/2006/picture">
                      <pic:nvPicPr>
                        <pic:cNvPr id="2123704097" name="Image 8"/>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1781092" y="485029"/>
                          <a:ext cx="107569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9199680" name="Picture 11"/>
                        <pic:cNvPicPr>
                          <a:picLocks noChangeAspect="1"/>
                        </pic:cNvPicPr>
                      </pic:nvPicPr>
                      <pic:blipFill>
                        <a:blip r:embed="rId5">
                          <a:extLst>
                            <a:ext uri="{28A0092B-C50C-407E-A947-70E740481C1C}">
                              <a14:useLocalDpi xmlns:a14="http://schemas.microsoft.com/office/drawing/2010/main" val="0"/>
                            </a:ext>
                          </a:extLst>
                        </a:blip>
                        <a:srcRect t="15530" b="13029"/>
                        <a:stretch>
                          <a:fillRect/>
                        </a:stretch>
                      </pic:blipFill>
                      <pic:spPr bwMode="auto">
                        <a:xfrm>
                          <a:off x="2250219" y="31805"/>
                          <a:ext cx="180022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77221F0A" id="Grupo 1" o:spid="_x0000_s1026" style="position:absolute;margin-left:238.35pt;margin-top:35pt;width:331.2pt;height:54.8pt;z-index:251663360;mso-position-horizontal-relative:page;mso-position-vertical-relative:page;mso-width-relative:margin;mso-height-relative:margin" coordsize="49566,887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A7AAAAABSZ2h0bG9uZwAAA7E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gJCgsMDQ4P&#10;EBESExQVFhcYGBkaGxwdHh8gISIjJCUmJygpKisrLC0uLzAxMjM0NTY3ODk6Ozw9Pj9AQUJDREVG&#10;R0hJSktMTU5PUFBRUlNUVVZXWFlaW1xdXl9gYWJjZGVmZ2hpamtsbW5vcHFyc3R1dnd4eXp7fH1+&#10;f4CBgoOEhoeIiYqLjI2Oj5CRkpOUlZaXmJmam5ydnp+goaKjpKWmp6ipqqusra6vsLGys7S2t7i5&#10;uru8vb6/wMHCw8TFxsfIycrLzM3Oz9DR0tPU1tfY2drb3N3e3+Dh4uPk5ebn6Onq6+zt7u/w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EIQAAAQAAAAAA&#10;AAAAAAAAAAAAAAEAAAAAAAAAAAAAAAAAAAABAAA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10;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alt="Logotipo&#10;&#10;Descripción generada automáticamente" style="position:absolute;width:18091;height:3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">
                <v:imagedata r:id="rId6" o:title="Logotipo&#10;&#10;Descripción generada automáticamente"/>
              </v:shape>
              <v:shape id="Imagen 5" o:spid="_x0000_s1028" type="#_x0000_t75" alt="Imagen que contiene Forma&#10;&#10;Descripción generada automáticamente" style="position:absolute;left:31805;top:4770;width:17761;height:4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">
                <v:imagedata r:id="rId7" o:title="Imagen que contiene Forma&#10;&#10;Descripción generada automáticamente"/>
              </v:shape>
              <v:shape id="Imagen 4" o:spid="_x0000_s1029" type="#_x0000_t75" alt="Texto&#10;&#10;Descripción generada automáticamente" style="position:absolute;top:4929;width:15570;height:3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">
                <v:imagedata r:id="rId8" o:title="Texto&#10;&#10;Descripción generada automáticamente"/>
              </v:shape>
              <v:shape id="Image 8" o:spid="_x0000_s1030" type="#_x0000_t75" style="position:absolute;left:17810;top:4850;width:10757;height:3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">
                <v:imagedata r:id="rId9" o:title=""/>
                <v:path arrowok="t"/>
              </v:shape>
              <v:shape id="Picture 11" o:spid="_x0000_s1031" type="#_x0000_t75" style="position:absolute;left:22502;top:318;width:18002;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">
                <v:imagedata r:id="rId10" o:title="" croptop="10178f" cropbottom="8539f"/>
                <v:path arrowok="t"/>
              </v:shape>
              <w10:wrap anchorx="page" anchory="page"/>
            </v:group>
          </w:pict>
        </mc:Fallback>
      </mc:AlternateContent>
    </w:r>
    <w:r>
      <w:rPr>
        <w:noProof/>
      </w:rPr>
      <w:drawing>
        <wp:anchor distT="0" distB="0" distL="114300" distR="114300" simplePos="0" relativeHeight="251664384" behindDoc="0" locked="0" layoutInCell="1" allowOverlap="1" wp14:anchorId="1F98B4BF" wp14:editId="405AD283">
          <wp:simplePos x="0" y="0"/>
          <wp:positionH relativeFrom="page">
            <wp:posOffset>722630</wp:posOffset>
          </wp:positionH>
          <wp:positionV relativeFrom="page">
            <wp:posOffset>213596</wp:posOffset>
          </wp:positionV>
          <wp:extent cx="1868557" cy="817901"/>
          <wp:effectExtent l="0" t="0" r="0" b="1270"/>
          <wp:wrapNone/>
          <wp:docPr id="28747660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557932" name="Imagen 1749557932"/>
                  <pic:cNvPicPr/>
                </pic:nvPicPr>
                <pic:blipFill>
                  <a:blip r:embed="rId11"/>
                  <a:stretch>
                    <a:fillRect/>
                  </a:stretch>
                </pic:blipFill>
                <pic:spPr>
                  <a:xfrm>
                    <a:off x="0" y="0"/>
                    <a:ext cx="1868557" cy="81790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922C29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0000004"/>
    <w:multiLevelType w:val="singleLevel"/>
    <w:tmpl w:val="00000004"/>
    <w:name w:val="WW8Num17"/>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9"/>
    <w:multiLevelType w:val="multilevel"/>
    <w:tmpl w:val="00000009"/>
    <w:name w:val="WW8Num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A"/>
    <w:multiLevelType w:val="multilevel"/>
    <w:tmpl w:val="ED4E933E"/>
    <w:name w:val="WW8Num36"/>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5" w15:restartNumberingAfterBreak="0">
    <w:nsid w:val="0000000C"/>
    <w:multiLevelType w:val="multilevel"/>
    <w:tmpl w:val="0000000C"/>
    <w:name w:val="WW8Num43"/>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D"/>
    <w:multiLevelType w:val="multilevel"/>
    <w:tmpl w:val="0000000D"/>
    <w:name w:val="WW8Num4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E"/>
    <w:multiLevelType w:val="multilevel"/>
    <w:tmpl w:val="0000000E"/>
    <w:name w:val="WW8Num4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00000010"/>
    <w:multiLevelType w:val="singleLevel"/>
    <w:tmpl w:val="00000010"/>
    <w:name w:val="WW8Num60"/>
    <w:lvl w:ilvl="0">
      <w:numFmt w:val="bullet"/>
      <w:lvlText w:val="-"/>
      <w:lvlJc w:val="left"/>
      <w:pPr>
        <w:tabs>
          <w:tab w:val="num" w:pos="720"/>
        </w:tabs>
        <w:ind w:left="720" w:hanging="360"/>
      </w:pPr>
      <w:rPr>
        <w:rFonts w:ascii="Arial" w:hAnsi="Arial" w:cs="Arial" w:hint="default"/>
        <w:color w:val="669900"/>
        <w:sz w:val="20"/>
        <w:szCs w:val="20"/>
      </w:rPr>
    </w:lvl>
  </w:abstractNum>
  <w:abstractNum w:abstractNumId="9" w15:restartNumberingAfterBreak="0">
    <w:nsid w:val="01490496"/>
    <w:multiLevelType w:val="hybridMultilevel"/>
    <w:tmpl w:val="27845DFA"/>
    <w:lvl w:ilvl="0" w:tplc="0C0A000F">
      <w:start w:val="1"/>
      <w:numFmt w:val="decimal"/>
      <w:lvlText w:val="%1."/>
      <w:lvlJc w:val="left"/>
      <w:pPr>
        <w:ind w:left="6" w:hanging="360"/>
      </w:pPr>
    </w:lvl>
    <w:lvl w:ilvl="1" w:tplc="0C0A0019" w:tentative="1">
      <w:start w:val="1"/>
      <w:numFmt w:val="lowerLetter"/>
      <w:lvlText w:val="%2."/>
      <w:lvlJc w:val="left"/>
      <w:pPr>
        <w:ind w:left="726" w:hanging="360"/>
      </w:pPr>
    </w:lvl>
    <w:lvl w:ilvl="2" w:tplc="0C0A001B" w:tentative="1">
      <w:start w:val="1"/>
      <w:numFmt w:val="lowerRoman"/>
      <w:lvlText w:val="%3."/>
      <w:lvlJc w:val="right"/>
      <w:pPr>
        <w:ind w:left="1446" w:hanging="180"/>
      </w:pPr>
    </w:lvl>
    <w:lvl w:ilvl="3" w:tplc="0C0A000F" w:tentative="1">
      <w:start w:val="1"/>
      <w:numFmt w:val="decimal"/>
      <w:lvlText w:val="%4."/>
      <w:lvlJc w:val="left"/>
      <w:pPr>
        <w:ind w:left="2166" w:hanging="360"/>
      </w:pPr>
    </w:lvl>
    <w:lvl w:ilvl="4" w:tplc="0C0A0019" w:tentative="1">
      <w:start w:val="1"/>
      <w:numFmt w:val="lowerLetter"/>
      <w:lvlText w:val="%5."/>
      <w:lvlJc w:val="left"/>
      <w:pPr>
        <w:ind w:left="2886" w:hanging="360"/>
      </w:pPr>
    </w:lvl>
    <w:lvl w:ilvl="5" w:tplc="0C0A001B" w:tentative="1">
      <w:start w:val="1"/>
      <w:numFmt w:val="lowerRoman"/>
      <w:lvlText w:val="%6."/>
      <w:lvlJc w:val="right"/>
      <w:pPr>
        <w:ind w:left="3606" w:hanging="180"/>
      </w:pPr>
    </w:lvl>
    <w:lvl w:ilvl="6" w:tplc="0C0A000F" w:tentative="1">
      <w:start w:val="1"/>
      <w:numFmt w:val="decimal"/>
      <w:lvlText w:val="%7."/>
      <w:lvlJc w:val="left"/>
      <w:pPr>
        <w:ind w:left="4326" w:hanging="360"/>
      </w:pPr>
    </w:lvl>
    <w:lvl w:ilvl="7" w:tplc="0C0A0019" w:tentative="1">
      <w:start w:val="1"/>
      <w:numFmt w:val="lowerLetter"/>
      <w:lvlText w:val="%8."/>
      <w:lvlJc w:val="left"/>
      <w:pPr>
        <w:ind w:left="5046" w:hanging="360"/>
      </w:pPr>
    </w:lvl>
    <w:lvl w:ilvl="8" w:tplc="0C0A001B" w:tentative="1">
      <w:start w:val="1"/>
      <w:numFmt w:val="lowerRoman"/>
      <w:lvlText w:val="%9."/>
      <w:lvlJc w:val="right"/>
      <w:pPr>
        <w:ind w:left="5766" w:hanging="180"/>
      </w:pPr>
    </w:lvl>
  </w:abstractNum>
  <w:abstractNum w:abstractNumId="10" w15:restartNumberingAfterBreak="0">
    <w:nsid w:val="05BE01E3"/>
    <w:multiLevelType w:val="hybridMultilevel"/>
    <w:tmpl w:val="211A4070"/>
    <w:lvl w:ilvl="0" w:tplc="3D62639C">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0B3D567D"/>
    <w:multiLevelType w:val="hybridMultilevel"/>
    <w:tmpl w:val="8FCC2D5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0F0D16C3"/>
    <w:multiLevelType w:val="hybridMultilevel"/>
    <w:tmpl w:val="4B3E1796"/>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12C7A8F"/>
    <w:multiLevelType w:val="hybridMultilevel"/>
    <w:tmpl w:val="07B4CEF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12D236EA"/>
    <w:multiLevelType w:val="hybridMultilevel"/>
    <w:tmpl w:val="F326990E"/>
    <w:lvl w:ilvl="0" w:tplc="3D62639C">
      <w:start w:val="1"/>
      <w:numFmt w:val="bullet"/>
      <w:lvlText w:val=""/>
      <w:lvlJc w:val="left"/>
      <w:pPr>
        <w:ind w:left="1002" w:hanging="360"/>
      </w:pPr>
      <w:rPr>
        <w:rFonts w:ascii="Symbol" w:hAnsi="Symbol" w:hint="default"/>
      </w:rPr>
    </w:lvl>
    <w:lvl w:ilvl="1" w:tplc="0C0A0003" w:tentative="1">
      <w:start w:val="1"/>
      <w:numFmt w:val="bullet"/>
      <w:lvlText w:val="o"/>
      <w:lvlJc w:val="left"/>
      <w:pPr>
        <w:ind w:left="1722" w:hanging="360"/>
      </w:pPr>
      <w:rPr>
        <w:rFonts w:ascii="Courier New" w:hAnsi="Courier New" w:cs="Courier New" w:hint="default"/>
      </w:rPr>
    </w:lvl>
    <w:lvl w:ilvl="2" w:tplc="0C0A0005" w:tentative="1">
      <w:start w:val="1"/>
      <w:numFmt w:val="bullet"/>
      <w:lvlText w:val=""/>
      <w:lvlJc w:val="left"/>
      <w:pPr>
        <w:ind w:left="2442" w:hanging="360"/>
      </w:pPr>
      <w:rPr>
        <w:rFonts w:ascii="Wingdings" w:hAnsi="Wingdings" w:hint="default"/>
      </w:rPr>
    </w:lvl>
    <w:lvl w:ilvl="3" w:tplc="0C0A0001" w:tentative="1">
      <w:start w:val="1"/>
      <w:numFmt w:val="bullet"/>
      <w:lvlText w:val=""/>
      <w:lvlJc w:val="left"/>
      <w:pPr>
        <w:ind w:left="3162" w:hanging="360"/>
      </w:pPr>
      <w:rPr>
        <w:rFonts w:ascii="Symbol" w:hAnsi="Symbol" w:hint="default"/>
      </w:rPr>
    </w:lvl>
    <w:lvl w:ilvl="4" w:tplc="0C0A0003" w:tentative="1">
      <w:start w:val="1"/>
      <w:numFmt w:val="bullet"/>
      <w:lvlText w:val="o"/>
      <w:lvlJc w:val="left"/>
      <w:pPr>
        <w:ind w:left="3882" w:hanging="360"/>
      </w:pPr>
      <w:rPr>
        <w:rFonts w:ascii="Courier New" w:hAnsi="Courier New" w:cs="Courier New" w:hint="default"/>
      </w:rPr>
    </w:lvl>
    <w:lvl w:ilvl="5" w:tplc="0C0A0005" w:tentative="1">
      <w:start w:val="1"/>
      <w:numFmt w:val="bullet"/>
      <w:lvlText w:val=""/>
      <w:lvlJc w:val="left"/>
      <w:pPr>
        <w:ind w:left="4602" w:hanging="360"/>
      </w:pPr>
      <w:rPr>
        <w:rFonts w:ascii="Wingdings" w:hAnsi="Wingdings" w:hint="default"/>
      </w:rPr>
    </w:lvl>
    <w:lvl w:ilvl="6" w:tplc="0C0A0001" w:tentative="1">
      <w:start w:val="1"/>
      <w:numFmt w:val="bullet"/>
      <w:lvlText w:val=""/>
      <w:lvlJc w:val="left"/>
      <w:pPr>
        <w:ind w:left="5322" w:hanging="360"/>
      </w:pPr>
      <w:rPr>
        <w:rFonts w:ascii="Symbol" w:hAnsi="Symbol" w:hint="default"/>
      </w:rPr>
    </w:lvl>
    <w:lvl w:ilvl="7" w:tplc="0C0A0003" w:tentative="1">
      <w:start w:val="1"/>
      <w:numFmt w:val="bullet"/>
      <w:lvlText w:val="o"/>
      <w:lvlJc w:val="left"/>
      <w:pPr>
        <w:ind w:left="6042" w:hanging="360"/>
      </w:pPr>
      <w:rPr>
        <w:rFonts w:ascii="Courier New" w:hAnsi="Courier New" w:cs="Courier New" w:hint="default"/>
      </w:rPr>
    </w:lvl>
    <w:lvl w:ilvl="8" w:tplc="0C0A0005" w:tentative="1">
      <w:start w:val="1"/>
      <w:numFmt w:val="bullet"/>
      <w:lvlText w:val=""/>
      <w:lvlJc w:val="left"/>
      <w:pPr>
        <w:ind w:left="6762" w:hanging="360"/>
      </w:pPr>
      <w:rPr>
        <w:rFonts w:ascii="Wingdings" w:hAnsi="Wingdings" w:hint="default"/>
      </w:rPr>
    </w:lvl>
  </w:abstractNum>
  <w:abstractNum w:abstractNumId="15" w15:restartNumberingAfterBreak="0">
    <w:nsid w:val="16F72509"/>
    <w:multiLevelType w:val="hybridMultilevel"/>
    <w:tmpl w:val="46ACA70C"/>
    <w:lvl w:ilvl="0" w:tplc="46E41EF8">
      <w:start w:val="1"/>
      <w:numFmt w:val="upperLetter"/>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816453A"/>
    <w:multiLevelType w:val="hybridMultilevel"/>
    <w:tmpl w:val="7A5218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DE16A61"/>
    <w:multiLevelType w:val="hybridMultilevel"/>
    <w:tmpl w:val="616A8376"/>
    <w:lvl w:ilvl="0" w:tplc="EEBE7E74">
      <w:start w:val="1"/>
      <w:numFmt w:val="decimal"/>
      <w:lvlText w:val="%1."/>
      <w:lvlJc w:val="left"/>
      <w:pPr>
        <w:ind w:left="474" w:hanging="360"/>
      </w:pPr>
      <w:rPr>
        <w:rFonts w:hint="default"/>
        <w:b w:val="0"/>
        <w:bCs/>
      </w:rPr>
    </w:lvl>
    <w:lvl w:ilvl="1" w:tplc="0C0A0019" w:tentative="1">
      <w:start w:val="1"/>
      <w:numFmt w:val="lowerLetter"/>
      <w:lvlText w:val="%2."/>
      <w:lvlJc w:val="left"/>
      <w:pPr>
        <w:ind w:left="1194" w:hanging="360"/>
      </w:pPr>
    </w:lvl>
    <w:lvl w:ilvl="2" w:tplc="0C0A001B" w:tentative="1">
      <w:start w:val="1"/>
      <w:numFmt w:val="lowerRoman"/>
      <w:lvlText w:val="%3."/>
      <w:lvlJc w:val="right"/>
      <w:pPr>
        <w:ind w:left="1914" w:hanging="180"/>
      </w:pPr>
    </w:lvl>
    <w:lvl w:ilvl="3" w:tplc="0C0A000F" w:tentative="1">
      <w:start w:val="1"/>
      <w:numFmt w:val="decimal"/>
      <w:lvlText w:val="%4."/>
      <w:lvlJc w:val="left"/>
      <w:pPr>
        <w:ind w:left="2634" w:hanging="360"/>
      </w:pPr>
    </w:lvl>
    <w:lvl w:ilvl="4" w:tplc="0C0A0019" w:tentative="1">
      <w:start w:val="1"/>
      <w:numFmt w:val="lowerLetter"/>
      <w:lvlText w:val="%5."/>
      <w:lvlJc w:val="left"/>
      <w:pPr>
        <w:ind w:left="3354" w:hanging="360"/>
      </w:pPr>
    </w:lvl>
    <w:lvl w:ilvl="5" w:tplc="0C0A001B" w:tentative="1">
      <w:start w:val="1"/>
      <w:numFmt w:val="lowerRoman"/>
      <w:lvlText w:val="%6."/>
      <w:lvlJc w:val="right"/>
      <w:pPr>
        <w:ind w:left="4074" w:hanging="180"/>
      </w:pPr>
    </w:lvl>
    <w:lvl w:ilvl="6" w:tplc="0C0A000F" w:tentative="1">
      <w:start w:val="1"/>
      <w:numFmt w:val="decimal"/>
      <w:lvlText w:val="%7."/>
      <w:lvlJc w:val="left"/>
      <w:pPr>
        <w:ind w:left="4794" w:hanging="360"/>
      </w:pPr>
    </w:lvl>
    <w:lvl w:ilvl="7" w:tplc="0C0A0019" w:tentative="1">
      <w:start w:val="1"/>
      <w:numFmt w:val="lowerLetter"/>
      <w:lvlText w:val="%8."/>
      <w:lvlJc w:val="left"/>
      <w:pPr>
        <w:ind w:left="5514" w:hanging="360"/>
      </w:pPr>
    </w:lvl>
    <w:lvl w:ilvl="8" w:tplc="0C0A001B" w:tentative="1">
      <w:start w:val="1"/>
      <w:numFmt w:val="lowerRoman"/>
      <w:lvlText w:val="%9."/>
      <w:lvlJc w:val="right"/>
      <w:pPr>
        <w:ind w:left="6234" w:hanging="180"/>
      </w:pPr>
    </w:lvl>
  </w:abstractNum>
  <w:abstractNum w:abstractNumId="18" w15:restartNumberingAfterBreak="0">
    <w:nsid w:val="20F46834"/>
    <w:multiLevelType w:val="hybridMultilevel"/>
    <w:tmpl w:val="B7B2AB10"/>
    <w:lvl w:ilvl="0" w:tplc="3D62639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212A76AE"/>
    <w:multiLevelType w:val="hybridMultilevel"/>
    <w:tmpl w:val="6E1CBC60"/>
    <w:lvl w:ilvl="0" w:tplc="3D6263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12E2AEE"/>
    <w:multiLevelType w:val="hybridMultilevel"/>
    <w:tmpl w:val="DBE0E2E0"/>
    <w:lvl w:ilvl="0" w:tplc="90A6B0F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15571D6"/>
    <w:multiLevelType w:val="hybridMultilevel"/>
    <w:tmpl w:val="4F6AF25C"/>
    <w:lvl w:ilvl="0" w:tplc="0C0A0001">
      <w:start w:val="1"/>
      <w:numFmt w:val="bullet"/>
      <w:lvlText w:val=""/>
      <w:lvlJc w:val="left"/>
      <w:pPr>
        <w:ind w:left="1434" w:hanging="360"/>
      </w:pPr>
      <w:rPr>
        <w:rFonts w:ascii="Symbol" w:hAnsi="Symbol" w:hint="default"/>
      </w:rPr>
    </w:lvl>
    <w:lvl w:ilvl="1" w:tplc="0C0A0003">
      <w:start w:val="1"/>
      <w:numFmt w:val="bullet"/>
      <w:lvlText w:val="o"/>
      <w:lvlJc w:val="left"/>
      <w:pPr>
        <w:ind w:left="2154" w:hanging="360"/>
      </w:pPr>
      <w:rPr>
        <w:rFonts w:ascii="Courier New" w:hAnsi="Courier New" w:cs="Courier New" w:hint="default"/>
      </w:rPr>
    </w:lvl>
    <w:lvl w:ilvl="2" w:tplc="0C0A0005" w:tentative="1">
      <w:start w:val="1"/>
      <w:numFmt w:val="bullet"/>
      <w:lvlText w:val=""/>
      <w:lvlJc w:val="left"/>
      <w:pPr>
        <w:ind w:left="2874" w:hanging="360"/>
      </w:pPr>
      <w:rPr>
        <w:rFonts w:ascii="Wingdings" w:hAnsi="Wingdings" w:hint="default"/>
      </w:rPr>
    </w:lvl>
    <w:lvl w:ilvl="3" w:tplc="0C0A0001" w:tentative="1">
      <w:start w:val="1"/>
      <w:numFmt w:val="bullet"/>
      <w:lvlText w:val=""/>
      <w:lvlJc w:val="left"/>
      <w:pPr>
        <w:ind w:left="3594" w:hanging="360"/>
      </w:pPr>
      <w:rPr>
        <w:rFonts w:ascii="Symbol" w:hAnsi="Symbol" w:hint="default"/>
      </w:rPr>
    </w:lvl>
    <w:lvl w:ilvl="4" w:tplc="0C0A0003" w:tentative="1">
      <w:start w:val="1"/>
      <w:numFmt w:val="bullet"/>
      <w:lvlText w:val="o"/>
      <w:lvlJc w:val="left"/>
      <w:pPr>
        <w:ind w:left="4314" w:hanging="360"/>
      </w:pPr>
      <w:rPr>
        <w:rFonts w:ascii="Courier New" w:hAnsi="Courier New" w:cs="Courier New" w:hint="default"/>
      </w:rPr>
    </w:lvl>
    <w:lvl w:ilvl="5" w:tplc="0C0A0005" w:tentative="1">
      <w:start w:val="1"/>
      <w:numFmt w:val="bullet"/>
      <w:lvlText w:val=""/>
      <w:lvlJc w:val="left"/>
      <w:pPr>
        <w:ind w:left="5034" w:hanging="360"/>
      </w:pPr>
      <w:rPr>
        <w:rFonts w:ascii="Wingdings" w:hAnsi="Wingdings" w:hint="default"/>
      </w:rPr>
    </w:lvl>
    <w:lvl w:ilvl="6" w:tplc="0C0A0001" w:tentative="1">
      <w:start w:val="1"/>
      <w:numFmt w:val="bullet"/>
      <w:lvlText w:val=""/>
      <w:lvlJc w:val="left"/>
      <w:pPr>
        <w:ind w:left="5754" w:hanging="360"/>
      </w:pPr>
      <w:rPr>
        <w:rFonts w:ascii="Symbol" w:hAnsi="Symbol" w:hint="default"/>
      </w:rPr>
    </w:lvl>
    <w:lvl w:ilvl="7" w:tplc="0C0A0003" w:tentative="1">
      <w:start w:val="1"/>
      <w:numFmt w:val="bullet"/>
      <w:lvlText w:val="o"/>
      <w:lvlJc w:val="left"/>
      <w:pPr>
        <w:ind w:left="6474" w:hanging="360"/>
      </w:pPr>
      <w:rPr>
        <w:rFonts w:ascii="Courier New" w:hAnsi="Courier New" w:cs="Courier New" w:hint="default"/>
      </w:rPr>
    </w:lvl>
    <w:lvl w:ilvl="8" w:tplc="0C0A0005" w:tentative="1">
      <w:start w:val="1"/>
      <w:numFmt w:val="bullet"/>
      <w:lvlText w:val=""/>
      <w:lvlJc w:val="left"/>
      <w:pPr>
        <w:ind w:left="7194" w:hanging="360"/>
      </w:pPr>
      <w:rPr>
        <w:rFonts w:ascii="Wingdings" w:hAnsi="Wingdings" w:hint="default"/>
      </w:rPr>
    </w:lvl>
  </w:abstractNum>
  <w:abstractNum w:abstractNumId="22" w15:restartNumberingAfterBreak="0">
    <w:nsid w:val="26566845"/>
    <w:multiLevelType w:val="multilevel"/>
    <w:tmpl w:val="F754E476"/>
    <w:styleLink w:val="WW8Num1"/>
    <w:lvl w:ilvl="0">
      <w:start w:val="1"/>
      <w:numFmt w:val="decimal"/>
      <w:lvlText w:val="%1."/>
      <w:lvlJc w:val="left"/>
      <w:pPr>
        <w:ind w:left="356" w:hanging="360"/>
      </w:pPr>
    </w:lvl>
    <w:lvl w:ilvl="1">
      <w:start w:val="1"/>
      <w:numFmt w:val="lowerLetter"/>
      <w:lvlText w:val="%2."/>
      <w:lvlJc w:val="left"/>
      <w:pPr>
        <w:ind w:left="1076" w:hanging="360"/>
      </w:pPr>
    </w:lvl>
    <w:lvl w:ilvl="2">
      <w:start w:val="1"/>
      <w:numFmt w:val="lowerRoman"/>
      <w:lvlText w:val="%3."/>
      <w:lvlJc w:val="right"/>
      <w:pPr>
        <w:ind w:left="1796" w:hanging="180"/>
      </w:pPr>
    </w:lvl>
    <w:lvl w:ilvl="3">
      <w:start w:val="1"/>
      <w:numFmt w:val="decimal"/>
      <w:lvlText w:val="%4."/>
      <w:lvlJc w:val="left"/>
      <w:pPr>
        <w:ind w:left="2516" w:hanging="360"/>
      </w:pPr>
    </w:lvl>
    <w:lvl w:ilvl="4">
      <w:start w:val="1"/>
      <w:numFmt w:val="lowerLetter"/>
      <w:lvlText w:val="%5."/>
      <w:lvlJc w:val="left"/>
      <w:pPr>
        <w:ind w:left="3236" w:hanging="360"/>
      </w:pPr>
    </w:lvl>
    <w:lvl w:ilvl="5">
      <w:start w:val="1"/>
      <w:numFmt w:val="lowerRoman"/>
      <w:lvlText w:val="%6."/>
      <w:lvlJc w:val="right"/>
      <w:pPr>
        <w:ind w:left="3956" w:hanging="180"/>
      </w:pPr>
    </w:lvl>
    <w:lvl w:ilvl="6">
      <w:start w:val="1"/>
      <w:numFmt w:val="decimal"/>
      <w:lvlText w:val="%7."/>
      <w:lvlJc w:val="left"/>
      <w:pPr>
        <w:ind w:left="4676" w:hanging="360"/>
      </w:pPr>
    </w:lvl>
    <w:lvl w:ilvl="7">
      <w:start w:val="1"/>
      <w:numFmt w:val="lowerLetter"/>
      <w:lvlText w:val="%8."/>
      <w:lvlJc w:val="left"/>
      <w:pPr>
        <w:ind w:left="5396" w:hanging="360"/>
      </w:pPr>
    </w:lvl>
    <w:lvl w:ilvl="8">
      <w:start w:val="1"/>
      <w:numFmt w:val="lowerRoman"/>
      <w:lvlText w:val="%9."/>
      <w:lvlJc w:val="right"/>
      <w:pPr>
        <w:ind w:left="6116" w:hanging="180"/>
      </w:pPr>
    </w:lvl>
  </w:abstractNum>
  <w:abstractNum w:abstractNumId="23" w15:restartNumberingAfterBreak="0">
    <w:nsid w:val="28BE2DF9"/>
    <w:multiLevelType w:val="hybridMultilevel"/>
    <w:tmpl w:val="C50273EE"/>
    <w:lvl w:ilvl="0" w:tplc="040A000F">
      <w:start w:val="1"/>
      <w:numFmt w:val="bullet"/>
      <w:pStyle w:val="EstiloListaguionesIzquierda063cmPrimeralnea0cm"/>
      <w:lvlText w:val=""/>
      <w:lvlJc w:val="left"/>
      <w:pPr>
        <w:ind w:left="1077" w:hanging="360"/>
      </w:pPr>
      <w:rPr>
        <w:rFonts w:ascii="Symbol" w:hAnsi="Symbol" w:hint="default"/>
      </w:rPr>
    </w:lvl>
    <w:lvl w:ilvl="1" w:tplc="788284D2" w:tentative="1">
      <w:start w:val="1"/>
      <w:numFmt w:val="bullet"/>
      <w:lvlText w:val="o"/>
      <w:lvlJc w:val="left"/>
      <w:pPr>
        <w:ind w:left="1797" w:hanging="360"/>
      </w:pPr>
      <w:rPr>
        <w:rFonts w:ascii="Courier New" w:hAnsi="Courier New" w:cs="Courier New" w:hint="default"/>
      </w:rPr>
    </w:lvl>
    <w:lvl w:ilvl="2" w:tplc="040A001B" w:tentative="1">
      <w:start w:val="1"/>
      <w:numFmt w:val="bullet"/>
      <w:lvlText w:val=""/>
      <w:lvlJc w:val="left"/>
      <w:pPr>
        <w:ind w:left="2517" w:hanging="360"/>
      </w:pPr>
      <w:rPr>
        <w:rFonts w:ascii="Wingdings" w:hAnsi="Wingdings" w:hint="default"/>
      </w:rPr>
    </w:lvl>
    <w:lvl w:ilvl="3" w:tplc="040A000F" w:tentative="1">
      <w:start w:val="1"/>
      <w:numFmt w:val="bullet"/>
      <w:lvlText w:val=""/>
      <w:lvlJc w:val="left"/>
      <w:pPr>
        <w:ind w:left="3237" w:hanging="360"/>
      </w:pPr>
      <w:rPr>
        <w:rFonts w:ascii="Symbol" w:hAnsi="Symbol" w:hint="default"/>
      </w:rPr>
    </w:lvl>
    <w:lvl w:ilvl="4" w:tplc="040A0019" w:tentative="1">
      <w:start w:val="1"/>
      <w:numFmt w:val="bullet"/>
      <w:lvlText w:val="o"/>
      <w:lvlJc w:val="left"/>
      <w:pPr>
        <w:ind w:left="3957" w:hanging="360"/>
      </w:pPr>
      <w:rPr>
        <w:rFonts w:ascii="Courier New" w:hAnsi="Courier New" w:cs="Courier New" w:hint="default"/>
      </w:rPr>
    </w:lvl>
    <w:lvl w:ilvl="5" w:tplc="040A001B" w:tentative="1">
      <w:start w:val="1"/>
      <w:numFmt w:val="bullet"/>
      <w:lvlText w:val=""/>
      <w:lvlJc w:val="left"/>
      <w:pPr>
        <w:ind w:left="4677" w:hanging="360"/>
      </w:pPr>
      <w:rPr>
        <w:rFonts w:ascii="Wingdings" w:hAnsi="Wingdings" w:hint="default"/>
      </w:rPr>
    </w:lvl>
    <w:lvl w:ilvl="6" w:tplc="040A000F" w:tentative="1">
      <w:start w:val="1"/>
      <w:numFmt w:val="bullet"/>
      <w:lvlText w:val=""/>
      <w:lvlJc w:val="left"/>
      <w:pPr>
        <w:ind w:left="5397" w:hanging="360"/>
      </w:pPr>
      <w:rPr>
        <w:rFonts w:ascii="Symbol" w:hAnsi="Symbol" w:hint="default"/>
      </w:rPr>
    </w:lvl>
    <w:lvl w:ilvl="7" w:tplc="040A0019" w:tentative="1">
      <w:start w:val="1"/>
      <w:numFmt w:val="bullet"/>
      <w:lvlText w:val="o"/>
      <w:lvlJc w:val="left"/>
      <w:pPr>
        <w:ind w:left="6117" w:hanging="360"/>
      </w:pPr>
      <w:rPr>
        <w:rFonts w:ascii="Courier New" w:hAnsi="Courier New" w:cs="Courier New" w:hint="default"/>
      </w:rPr>
    </w:lvl>
    <w:lvl w:ilvl="8" w:tplc="040A001B" w:tentative="1">
      <w:start w:val="1"/>
      <w:numFmt w:val="bullet"/>
      <w:lvlText w:val=""/>
      <w:lvlJc w:val="left"/>
      <w:pPr>
        <w:ind w:left="6837" w:hanging="360"/>
      </w:pPr>
      <w:rPr>
        <w:rFonts w:ascii="Wingdings" w:hAnsi="Wingdings" w:hint="default"/>
      </w:rPr>
    </w:lvl>
  </w:abstractNum>
  <w:abstractNum w:abstractNumId="24" w15:restartNumberingAfterBreak="0">
    <w:nsid w:val="2AC16B41"/>
    <w:multiLevelType w:val="hybridMultilevel"/>
    <w:tmpl w:val="D116B4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5694CA4"/>
    <w:multiLevelType w:val="hybridMultilevel"/>
    <w:tmpl w:val="AA5E89A0"/>
    <w:lvl w:ilvl="0" w:tplc="20C46298">
      <w:start w:val="1"/>
      <w:numFmt w:val="decimal"/>
      <w:lvlText w:val="%1."/>
      <w:lvlJc w:val="left"/>
      <w:pPr>
        <w:ind w:left="474" w:hanging="360"/>
      </w:pPr>
      <w:rPr>
        <w:rFonts w:hint="default"/>
        <w:b w:val="0"/>
        <w:bCs/>
      </w:rPr>
    </w:lvl>
    <w:lvl w:ilvl="1" w:tplc="0C0A0019" w:tentative="1">
      <w:start w:val="1"/>
      <w:numFmt w:val="lowerLetter"/>
      <w:lvlText w:val="%2."/>
      <w:lvlJc w:val="left"/>
      <w:pPr>
        <w:ind w:left="1194" w:hanging="360"/>
      </w:pPr>
    </w:lvl>
    <w:lvl w:ilvl="2" w:tplc="0C0A001B" w:tentative="1">
      <w:start w:val="1"/>
      <w:numFmt w:val="lowerRoman"/>
      <w:lvlText w:val="%3."/>
      <w:lvlJc w:val="right"/>
      <w:pPr>
        <w:ind w:left="1914" w:hanging="180"/>
      </w:pPr>
    </w:lvl>
    <w:lvl w:ilvl="3" w:tplc="0C0A000F" w:tentative="1">
      <w:start w:val="1"/>
      <w:numFmt w:val="decimal"/>
      <w:lvlText w:val="%4."/>
      <w:lvlJc w:val="left"/>
      <w:pPr>
        <w:ind w:left="2634" w:hanging="360"/>
      </w:pPr>
    </w:lvl>
    <w:lvl w:ilvl="4" w:tplc="0C0A0019" w:tentative="1">
      <w:start w:val="1"/>
      <w:numFmt w:val="lowerLetter"/>
      <w:lvlText w:val="%5."/>
      <w:lvlJc w:val="left"/>
      <w:pPr>
        <w:ind w:left="3354" w:hanging="360"/>
      </w:pPr>
    </w:lvl>
    <w:lvl w:ilvl="5" w:tplc="0C0A001B" w:tentative="1">
      <w:start w:val="1"/>
      <w:numFmt w:val="lowerRoman"/>
      <w:lvlText w:val="%6."/>
      <w:lvlJc w:val="right"/>
      <w:pPr>
        <w:ind w:left="4074" w:hanging="180"/>
      </w:pPr>
    </w:lvl>
    <w:lvl w:ilvl="6" w:tplc="0C0A000F" w:tentative="1">
      <w:start w:val="1"/>
      <w:numFmt w:val="decimal"/>
      <w:lvlText w:val="%7."/>
      <w:lvlJc w:val="left"/>
      <w:pPr>
        <w:ind w:left="4794" w:hanging="360"/>
      </w:pPr>
    </w:lvl>
    <w:lvl w:ilvl="7" w:tplc="0C0A0019" w:tentative="1">
      <w:start w:val="1"/>
      <w:numFmt w:val="lowerLetter"/>
      <w:lvlText w:val="%8."/>
      <w:lvlJc w:val="left"/>
      <w:pPr>
        <w:ind w:left="5514" w:hanging="360"/>
      </w:pPr>
    </w:lvl>
    <w:lvl w:ilvl="8" w:tplc="0C0A001B" w:tentative="1">
      <w:start w:val="1"/>
      <w:numFmt w:val="lowerRoman"/>
      <w:lvlText w:val="%9."/>
      <w:lvlJc w:val="right"/>
      <w:pPr>
        <w:ind w:left="6234" w:hanging="180"/>
      </w:pPr>
    </w:lvl>
  </w:abstractNum>
  <w:abstractNum w:abstractNumId="26" w15:restartNumberingAfterBreak="0">
    <w:nsid w:val="3B294A81"/>
    <w:multiLevelType w:val="hybridMultilevel"/>
    <w:tmpl w:val="F88A5156"/>
    <w:lvl w:ilvl="0" w:tplc="0C0A0001">
      <w:start w:val="1"/>
      <w:numFmt w:val="bullet"/>
      <w:lvlText w:val=""/>
      <w:lvlJc w:val="left"/>
      <w:pPr>
        <w:ind w:left="861" w:hanging="360"/>
      </w:pPr>
      <w:rPr>
        <w:rFonts w:ascii="Symbol" w:hAnsi="Symbol" w:hint="default"/>
      </w:rPr>
    </w:lvl>
    <w:lvl w:ilvl="1" w:tplc="FFFFFFFF" w:tentative="1">
      <w:start w:val="1"/>
      <w:numFmt w:val="bullet"/>
      <w:lvlText w:val="o"/>
      <w:lvlJc w:val="left"/>
      <w:pPr>
        <w:ind w:left="1581" w:hanging="360"/>
      </w:pPr>
      <w:rPr>
        <w:rFonts w:ascii="Courier New" w:hAnsi="Courier New" w:cs="Courier New" w:hint="default"/>
      </w:rPr>
    </w:lvl>
    <w:lvl w:ilvl="2" w:tplc="FFFFFFFF" w:tentative="1">
      <w:start w:val="1"/>
      <w:numFmt w:val="bullet"/>
      <w:lvlText w:val=""/>
      <w:lvlJc w:val="left"/>
      <w:pPr>
        <w:ind w:left="2301" w:hanging="360"/>
      </w:pPr>
      <w:rPr>
        <w:rFonts w:ascii="Wingdings" w:hAnsi="Wingdings" w:hint="default"/>
      </w:rPr>
    </w:lvl>
    <w:lvl w:ilvl="3" w:tplc="FFFFFFFF" w:tentative="1">
      <w:start w:val="1"/>
      <w:numFmt w:val="bullet"/>
      <w:lvlText w:val=""/>
      <w:lvlJc w:val="left"/>
      <w:pPr>
        <w:ind w:left="3021" w:hanging="360"/>
      </w:pPr>
      <w:rPr>
        <w:rFonts w:ascii="Symbol" w:hAnsi="Symbol" w:hint="default"/>
      </w:rPr>
    </w:lvl>
    <w:lvl w:ilvl="4" w:tplc="FFFFFFFF" w:tentative="1">
      <w:start w:val="1"/>
      <w:numFmt w:val="bullet"/>
      <w:lvlText w:val="o"/>
      <w:lvlJc w:val="left"/>
      <w:pPr>
        <w:ind w:left="3741" w:hanging="360"/>
      </w:pPr>
      <w:rPr>
        <w:rFonts w:ascii="Courier New" w:hAnsi="Courier New" w:cs="Courier New" w:hint="default"/>
      </w:rPr>
    </w:lvl>
    <w:lvl w:ilvl="5" w:tplc="FFFFFFFF" w:tentative="1">
      <w:start w:val="1"/>
      <w:numFmt w:val="bullet"/>
      <w:lvlText w:val=""/>
      <w:lvlJc w:val="left"/>
      <w:pPr>
        <w:ind w:left="4461" w:hanging="360"/>
      </w:pPr>
      <w:rPr>
        <w:rFonts w:ascii="Wingdings" w:hAnsi="Wingdings" w:hint="default"/>
      </w:rPr>
    </w:lvl>
    <w:lvl w:ilvl="6" w:tplc="FFFFFFFF" w:tentative="1">
      <w:start w:val="1"/>
      <w:numFmt w:val="bullet"/>
      <w:lvlText w:val=""/>
      <w:lvlJc w:val="left"/>
      <w:pPr>
        <w:ind w:left="5181" w:hanging="360"/>
      </w:pPr>
      <w:rPr>
        <w:rFonts w:ascii="Symbol" w:hAnsi="Symbol" w:hint="default"/>
      </w:rPr>
    </w:lvl>
    <w:lvl w:ilvl="7" w:tplc="FFFFFFFF" w:tentative="1">
      <w:start w:val="1"/>
      <w:numFmt w:val="bullet"/>
      <w:lvlText w:val="o"/>
      <w:lvlJc w:val="left"/>
      <w:pPr>
        <w:ind w:left="5901" w:hanging="360"/>
      </w:pPr>
      <w:rPr>
        <w:rFonts w:ascii="Courier New" w:hAnsi="Courier New" w:cs="Courier New" w:hint="default"/>
      </w:rPr>
    </w:lvl>
    <w:lvl w:ilvl="8" w:tplc="FFFFFFFF" w:tentative="1">
      <w:start w:val="1"/>
      <w:numFmt w:val="bullet"/>
      <w:lvlText w:val=""/>
      <w:lvlJc w:val="left"/>
      <w:pPr>
        <w:ind w:left="6621" w:hanging="360"/>
      </w:pPr>
      <w:rPr>
        <w:rFonts w:ascii="Wingdings" w:hAnsi="Wingdings" w:hint="default"/>
      </w:rPr>
    </w:lvl>
  </w:abstractNum>
  <w:abstractNum w:abstractNumId="27" w15:restartNumberingAfterBreak="0">
    <w:nsid w:val="3C596431"/>
    <w:multiLevelType w:val="hybridMultilevel"/>
    <w:tmpl w:val="DBE0E2E0"/>
    <w:lvl w:ilvl="0" w:tplc="90A6B0F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A426000"/>
    <w:multiLevelType w:val="hybridMultilevel"/>
    <w:tmpl w:val="6C80D8A8"/>
    <w:lvl w:ilvl="0" w:tplc="2902AADA">
      <w:numFmt w:val="bullet"/>
      <w:lvlText w:val="-"/>
      <w:lvlJc w:val="left"/>
      <w:pPr>
        <w:tabs>
          <w:tab w:val="num" w:pos="720"/>
        </w:tabs>
        <w:ind w:left="720" w:hanging="360"/>
      </w:pPr>
      <w:rPr>
        <w:rFonts w:ascii="Arial" w:hAnsi="Arial" w:hint="default"/>
        <w:color w:val="669900"/>
        <w:sz w:val="20"/>
        <w:szCs w:val="20"/>
      </w:rPr>
    </w:lvl>
    <w:lvl w:ilvl="1" w:tplc="0C0A0003" w:tentative="1">
      <w:start w:val="1"/>
      <w:numFmt w:val="bullet"/>
      <w:lvlText w:val="o"/>
      <w:lvlJc w:val="left"/>
      <w:pPr>
        <w:tabs>
          <w:tab w:val="num" w:pos="1512"/>
        </w:tabs>
        <w:ind w:left="1512" w:hanging="360"/>
      </w:pPr>
      <w:rPr>
        <w:rFonts w:ascii="Courier New" w:hAnsi="Courier New" w:cs="Courier New" w:hint="default"/>
      </w:rPr>
    </w:lvl>
    <w:lvl w:ilvl="2" w:tplc="0C0A0005" w:tentative="1">
      <w:start w:val="1"/>
      <w:numFmt w:val="bullet"/>
      <w:lvlText w:val=""/>
      <w:lvlJc w:val="left"/>
      <w:pPr>
        <w:tabs>
          <w:tab w:val="num" w:pos="2232"/>
        </w:tabs>
        <w:ind w:left="2232" w:hanging="360"/>
      </w:pPr>
      <w:rPr>
        <w:rFonts w:ascii="Wingdings" w:hAnsi="Wingdings" w:hint="default"/>
      </w:rPr>
    </w:lvl>
    <w:lvl w:ilvl="3" w:tplc="0C0A0001" w:tentative="1">
      <w:start w:val="1"/>
      <w:numFmt w:val="bullet"/>
      <w:lvlText w:val=""/>
      <w:lvlJc w:val="left"/>
      <w:pPr>
        <w:tabs>
          <w:tab w:val="num" w:pos="2952"/>
        </w:tabs>
        <w:ind w:left="2952" w:hanging="360"/>
      </w:pPr>
      <w:rPr>
        <w:rFonts w:ascii="Symbol" w:hAnsi="Symbol" w:hint="default"/>
      </w:rPr>
    </w:lvl>
    <w:lvl w:ilvl="4" w:tplc="0C0A0003" w:tentative="1">
      <w:start w:val="1"/>
      <w:numFmt w:val="bullet"/>
      <w:lvlText w:val="o"/>
      <w:lvlJc w:val="left"/>
      <w:pPr>
        <w:tabs>
          <w:tab w:val="num" w:pos="3672"/>
        </w:tabs>
        <w:ind w:left="3672" w:hanging="360"/>
      </w:pPr>
      <w:rPr>
        <w:rFonts w:ascii="Courier New" w:hAnsi="Courier New" w:cs="Courier New" w:hint="default"/>
      </w:rPr>
    </w:lvl>
    <w:lvl w:ilvl="5" w:tplc="0C0A0005" w:tentative="1">
      <w:start w:val="1"/>
      <w:numFmt w:val="bullet"/>
      <w:lvlText w:val=""/>
      <w:lvlJc w:val="left"/>
      <w:pPr>
        <w:tabs>
          <w:tab w:val="num" w:pos="4392"/>
        </w:tabs>
        <w:ind w:left="4392" w:hanging="360"/>
      </w:pPr>
      <w:rPr>
        <w:rFonts w:ascii="Wingdings" w:hAnsi="Wingdings" w:hint="default"/>
      </w:rPr>
    </w:lvl>
    <w:lvl w:ilvl="6" w:tplc="0C0A0001" w:tentative="1">
      <w:start w:val="1"/>
      <w:numFmt w:val="bullet"/>
      <w:lvlText w:val=""/>
      <w:lvlJc w:val="left"/>
      <w:pPr>
        <w:tabs>
          <w:tab w:val="num" w:pos="5112"/>
        </w:tabs>
        <w:ind w:left="5112" w:hanging="360"/>
      </w:pPr>
      <w:rPr>
        <w:rFonts w:ascii="Symbol" w:hAnsi="Symbol" w:hint="default"/>
      </w:rPr>
    </w:lvl>
    <w:lvl w:ilvl="7" w:tplc="0C0A0003" w:tentative="1">
      <w:start w:val="1"/>
      <w:numFmt w:val="bullet"/>
      <w:lvlText w:val="o"/>
      <w:lvlJc w:val="left"/>
      <w:pPr>
        <w:tabs>
          <w:tab w:val="num" w:pos="5832"/>
        </w:tabs>
        <w:ind w:left="5832" w:hanging="360"/>
      </w:pPr>
      <w:rPr>
        <w:rFonts w:ascii="Courier New" w:hAnsi="Courier New" w:cs="Courier New" w:hint="default"/>
      </w:rPr>
    </w:lvl>
    <w:lvl w:ilvl="8" w:tplc="0C0A0005" w:tentative="1">
      <w:start w:val="1"/>
      <w:numFmt w:val="bullet"/>
      <w:lvlText w:val=""/>
      <w:lvlJc w:val="left"/>
      <w:pPr>
        <w:tabs>
          <w:tab w:val="num" w:pos="6552"/>
        </w:tabs>
        <w:ind w:left="6552" w:hanging="360"/>
      </w:pPr>
      <w:rPr>
        <w:rFonts w:ascii="Wingdings" w:hAnsi="Wingdings" w:hint="default"/>
      </w:rPr>
    </w:lvl>
  </w:abstractNum>
  <w:abstractNum w:abstractNumId="29" w15:restartNumberingAfterBreak="0">
    <w:nsid w:val="5BCE4406"/>
    <w:multiLevelType w:val="hybridMultilevel"/>
    <w:tmpl w:val="BA54D934"/>
    <w:lvl w:ilvl="0" w:tplc="3D6263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E890222"/>
    <w:multiLevelType w:val="hybridMultilevel"/>
    <w:tmpl w:val="E2B0F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24A6CC5"/>
    <w:multiLevelType w:val="hybridMultilevel"/>
    <w:tmpl w:val="B60800F8"/>
    <w:lvl w:ilvl="0" w:tplc="09A8F6A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5C634E2"/>
    <w:multiLevelType w:val="hybridMultilevel"/>
    <w:tmpl w:val="213C650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7644362"/>
    <w:multiLevelType w:val="hybridMultilevel"/>
    <w:tmpl w:val="A8B244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82C342B"/>
    <w:multiLevelType w:val="hybridMultilevel"/>
    <w:tmpl w:val="288627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99B3598"/>
    <w:multiLevelType w:val="hybridMultilevel"/>
    <w:tmpl w:val="72F469F2"/>
    <w:lvl w:ilvl="0" w:tplc="3D62639C">
      <w:start w:val="1"/>
      <w:numFmt w:val="bullet"/>
      <w:lvlText w:val=""/>
      <w:lvlJc w:val="left"/>
      <w:pPr>
        <w:ind w:left="861" w:hanging="360"/>
      </w:pPr>
      <w:rPr>
        <w:rFonts w:ascii="Symbol" w:hAnsi="Symbol" w:hint="default"/>
      </w:rPr>
    </w:lvl>
    <w:lvl w:ilvl="1" w:tplc="0C0A0003" w:tentative="1">
      <w:start w:val="1"/>
      <w:numFmt w:val="bullet"/>
      <w:lvlText w:val="o"/>
      <w:lvlJc w:val="left"/>
      <w:pPr>
        <w:ind w:left="1581" w:hanging="360"/>
      </w:pPr>
      <w:rPr>
        <w:rFonts w:ascii="Courier New" w:hAnsi="Courier New" w:cs="Courier New" w:hint="default"/>
      </w:rPr>
    </w:lvl>
    <w:lvl w:ilvl="2" w:tplc="0C0A0005" w:tentative="1">
      <w:start w:val="1"/>
      <w:numFmt w:val="bullet"/>
      <w:lvlText w:val=""/>
      <w:lvlJc w:val="left"/>
      <w:pPr>
        <w:ind w:left="2301" w:hanging="360"/>
      </w:pPr>
      <w:rPr>
        <w:rFonts w:ascii="Wingdings" w:hAnsi="Wingdings" w:hint="default"/>
      </w:rPr>
    </w:lvl>
    <w:lvl w:ilvl="3" w:tplc="0C0A0001" w:tentative="1">
      <w:start w:val="1"/>
      <w:numFmt w:val="bullet"/>
      <w:lvlText w:val=""/>
      <w:lvlJc w:val="left"/>
      <w:pPr>
        <w:ind w:left="3021" w:hanging="360"/>
      </w:pPr>
      <w:rPr>
        <w:rFonts w:ascii="Symbol" w:hAnsi="Symbol" w:hint="default"/>
      </w:rPr>
    </w:lvl>
    <w:lvl w:ilvl="4" w:tplc="0C0A0003" w:tentative="1">
      <w:start w:val="1"/>
      <w:numFmt w:val="bullet"/>
      <w:lvlText w:val="o"/>
      <w:lvlJc w:val="left"/>
      <w:pPr>
        <w:ind w:left="3741" w:hanging="360"/>
      </w:pPr>
      <w:rPr>
        <w:rFonts w:ascii="Courier New" w:hAnsi="Courier New" w:cs="Courier New" w:hint="default"/>
      </w:rPr>
    </w:lvl>
    <w:lvl w:ilvl="5" w:tplc="0C0A0005" w:tentative="1">
      <w:start w:val="1"/>
      <w:numFmt w:val="bullet"/>
      <w:lvlText w:val=""/>
      <w:lvlJc w:val="left"/>
      <w:pPr>
        <w:ind w:left="4461" w:hanging="360"/>
      </w:pPr>
      <w:rPr>
        <w:rFonts w:ascii="Wingdings" w:hAnsi="Wingdings" w:hint="default"/>
      </w:rPr>
    </w:lvl>
    <w:lvl w:ilvl="6" w:tplc="0C0A0001" w:tentative="1">
      <w:start w:val="1"/>
      <w:numFmt w:val="bullet"/>
      <w:lvlText w:val=""/>
      <w:lvlJc w:val="left"/>
      <w:pPr>
        <w:ind w:left="5181" w:hanging="360"/>
      </w:pPr>
      <w:rPr>
        <w:rFonts w:ascii="Symbol" w:hAnsi="Symbol" w:hint="default"/>
      </w:rPr>
    </w:lvl>
    <w:lvl w:ilvl="7" w:tplc="0C0A0003" w:tentative="1">
      <w:start w:val="1"/>
      <w:numFmt w:val="bullet"/>
      <w:lvlText w:val="o"/>
      <w:lvlJc w:val="left"/>
      <w:pPr>
        <w:ind w:left="5901" w:hanging="360"/>
      </w:pPr>
      <w:rPr>
        <w:rFonts w:ascii="Courier New" w:hAnsi="Courier New" w:cs="Courier New" w:hint="default"/>
      </w:rPr>
    </w:lvl>
    <w:lvl w:ilvl="8" w:tplc="0C0A0005" w:tentative="1">
      <w:start w:val="1"/>
      <w:numFmt w:val="bullet"/>
      <w:lvlText w:val=""/>
      <w:lvlJc w:val="left"/>
      <w:pPr>
        <w:ind w:left="6621" w:hanging="360"/>
      </w:pPr>
      <w:rPr>
        <w:rFonts w:ascii="Wingdings" w:hAnsi="Wingdings" w:hint="default"/>
      </w:rPr>
    </w:lvl>
  </w:abstractNum>
  <w:abstractNum w:abstractNumId="36" w15:restartNumberingAfterBreak="0">
    <w:nsid w:val="714242BF"/>
    <w:multiLevelType w:val="hybridMultilevel"/>
    <w:tmpl w:val="5400EA5A"/>
    <w:lvl w:ilvl="0" w:tplc="3F646B94">
      <w:start w:val="1"/>
      <w:numFmt w:val="decimal"/>
      <w:lvlText w:val="%1."/>
      <w:lvlJc w:val="left"/>
      <w:pPr>
        <w:ind w:left="474" w:hanging="360"/>
      </w:pPr>
      <w:rPr>
        <w:rFonts w:hint="default"/>
        <w:b w:val="0"/>
        <w:bCs/>
      </w:rPr>
    </w:lvl>
    <w:lvl w:ilvl="1" w:tplc="0C0A0019" w:tentative="1">
      <w:start w:val="1"/>
      <w:numFmt w:val="lowerLetter"/>
      <w:lvlText w:val="%2."/>
      <w:lvlJc w:val="left"/>
      <w:pPr>
        <w:ind w:left="1194" w:hanging="360"/>
      </w:pPr>
    </w:lvl>
    <w:lvl w:ilvl="2" w:tplc="0C0A001B" w:tentative="1">
      <w:start w:val="1"/>
      <w:numFmt w:val="lowerRoman"/>
      <w:lvlText w:val="%3."/>
      <w:lvlJc w:val="right"/>
      <w:pPr>
        <w:ind w:left="1914" w:hanging="180"/>
      </w:pPr>
    </w:lvl>
    <w:lvl w:ilvl="3" w:tplc="0C0A000F" w:tentative="1">
      <w:start w:val="1"/>
      <w:numFmt w:val="decimal"/>
      <w:lvlText w:val="%4."/>
      <w:lvlJc w:val="left"/>
      <w:pPr>
        <w:ind w:left="2634" w:hanging="360"/>
      </w:pPr>
    </w:lvl>
    <w:lvl w:ilvl="4" w:tplc="0C0A0019" w:tentative="1">
      <w:start w:val="1"/>
      <w:numFmt w:val="lowerLetter"/>
      <w:lvlText w:val="%5."/>
      <w:lvlJc w:val="left"/>
      <w:pPr>
        <w:ind w:left="3354" w:hanging="360"/>
      </w:pPr>
    </w:lvl>
    <w:lvl w:ilvl="5" w:tplc="0C0A001B" w:tentative="1">
      <w:start w:val="1"/>
      <w:numFmt w:val="lowerRoman"/>
      <w:lvlText w:val="%6."/>
      <w:lvlJc w:val="right"/>
      <w:pPr>
        <w:ind w:left="4074" w:hanging="180"/>
      </w:pPr>
    </w:lvl>
    <w:lvl w:ilvl="6" w:tplc="0C0A000F" w:tentative="1">
      <w:start w:val="1"/>
      <w:numFmt w:val="decimal"/>
      <w:lvlText w:val="%7."/>
      <w:lvlJc w:val="left"/>
      <w:pPr>
        <w:ind w:left="4794" w:hanging="360"/>
      </w:pPr>
    </w:lvl>
    <w:lvl w:ilvl="7" w:tplc="0C0A0019" w:tentative="1">
      <w:start w:val="1"/>
      <w:numFmt w:val="lowerLetter"/>
      <w:lvlText w:val="%8."/>
      <w:lvlJc w:val="left"/>
      <w:pPr>
        <w:ind w:left="5514" w:hanging="360"/>
      </w:pPr>
    </w:lvl>
    <w:lvl w:ilvl="8" w:tplc="0C0A001B" w:tentative="1">
      <w:start w:val="1"/>
      <w:numFmt w:val="lowerRoman"/>
      <w:lvlText w:val="%9."/>
      <w:lvlJc w:val="right"/>
      <w:pPr>
        <w:ind w:left="6234" w:hanging="180"/>
      </w:pPr>
    </w:lvl>
  </w:abstractNum>
  <w:abstractNum w:abstractNumId="37" w15:restartNumberingAfterBreak="0">
    <w:nsid w:val="72491C7F"/>
    <w:multiLevelType w:val="hybridMultilevel"/>
    <w:tmpl w:val="DC485446"/>
    <w:lvl w:ilvl="0" w:tplc="92CE5B0C">
      <w:start w:val="1"/>
      <w:numFmt w:val="decimal"/>
      <w:lvlText w:val="%1."/>
      <w:lvlJc w:val="left"/>
      <w:pPr>
        <w:ind w:left="1545" w:hanging="360"/>
      </w:pPr>
      <w:rPr>
        <w:rFonts w:hint="default"/>
        <w:b w:val="0"/>
        <w:bCs/>
      </w:rPr>
    </w:lvl>
    <w:lvl w:ilvl="1" w:tplc="0C0A0019" w:tentative="1">
      <w:start w:val="1"/>
      <w:numFmt w:val="lowerLetter"/>
      <w:lvlText w:val="%2."/>
      <w:lvlJc w:val="left"/>
      <w:pPr>
        <w:ind w:left="2265" w:hanging="360"/>
      </w:pPr>
    </w:lvl>
    <w:lvl w:ilvl="2" w:tplc="0C0A001B" w:tentative="1">
      <w:start w:val="1"/>
      <w:numFmt w:val="lowerRoman"/>
      <w:lvlText w:val="%3."/>
      <w:lvlJc w:val="right"/>
      <w:pPr>
        <w:ind w:left="2985" w:hanging="180"/>
      </w:pPr>
    </w:lvl>
    <w:lvl w:ilvl="3" w:tplc="0C0A000F" w:tentative="1">
      <w:start w:val="1"/>
      <w:numFmt w:val="decimal"/>
      <w:lvlText w:val="%4."/>
      <w:lvlJc w:val="left"/>
      <w:pPr>
        <w:ind w:left="3705" w:hanging="360"/>
      </w:pPr>
    </w:lvl>
    <w:lvl w:ilvl="4" w:tplc="0C0A0019" w:tentative="1">
      <w:start w:val="1"/>
      <w:numFmt w:val="lowerLetter"/>
      <w:lvlText w:val="%5."/>
      <w:lvlJc w:val="left"/>
      <w:pPr>
        <w:ind w:left="4425" w:hanging="360"/>
      </w:pPr>
    </w:lvl>
    <w:lvl w:ilvl="5" w:tplc="0C0A001B" w:tentative="1">
      <w:start w:val="1"/>
      <w:numFmt w:val="lowerRoman"/>
      <w:lvlText w:val="%6."/>
      <w:lvlJc w:val="right"/>
      <w:pPr>
        <w:ind w:left="5145" w:hanging="180"/>
      </w:pPr>
    </w:lvl>
    <w:lvl w:ilvl="6" w:tplc="0C0A000F" w:tentative="1">
      <w:start w:val="1"/>
      <w:numFmt w:val="decimal"/>
      <w:lvlText w:val="%7."/>
      <w:lvlJc w:val="left"/>
      <w:pPr>
        <w:ind w:left="5865" w:hanging="360"/>
      </w:pPr>
    </w:lvl>
    <w:lvl w:ilvl="7" w:tplc="0C0A0019" w:tentative="1">
      <w:start w:val="1"/>
      <w:numFmt w:val="lowerLetter"/>
      <w:lvlText w:val="%8."/>
      <w:lvlJc w:val="left"/>
      <w:pPr>
        <w:ind w:left="6585" w:hanging="360"/>
      </w:pPr>
    </w:lvl>
    <w:lvl w:ilvl="8" w:tplc="0C0A001B" w:tentative="1">
      <w:start w:val="1"/>
      <w:numFmt w:val="lowerRoman"/>
      <w:lvlText w:val="%9."/>
      <w:lvlJc w:val="right"/>
      <w:pPr>
        <w:ind w:left="7305" w:hanging="180"/>
      </w:pPr>
    </w:lvl>
  </w:abstractNum>
  <w:abstractNum w:abstractNumId="38" w15:restartNumberingAfterBreak="0">
    <w:nsid w:val="7A020044"/>
    <w:multiLevelType w:val="hybridMultilevel"/>
    <w:tmpl w:val="047E91B0"/>
    <w:lvl w:ilvl="0" w:tplc="988A5BA4">
      <w:start w:val="1"/>
      <w:numFmt w:val="bullet"/>
      <w:lvlText w:val="-"/>
      <w:lvlJc w:val="left"/>
      <w:pPr>
        <w:tabs>
          <w:tab w:val="num" w:pos="720"/>
        </w:tabs>
        <w:ind w:left="720" w:hanging="360"/>
      </w:pPr>
      <w:rPr>
        <w:rFonts w:ascii="Arial" w:hAnsi="Arial" w:hint="default"/>
        <w:color w:val="669900"/>
        <w:sz w:val="20"/>
        <w:szCs w:val="20"/>
      </w:rPr>
    </w:lvl>
    <w:lvl w:ilvl="1" w:tplc="FFFFFFFF" w:tentative="1">
      <w:start w:val="1"/>
      <w:numFmt w:val="bullet"/>
      <w:lvlText w:val="o"/>
      <w:lvlJc w:val="left"/>
      <w:pPr>
        <w:tabs>
          <w:tab w:val="num" w:pos="1512"/>
        </w:tabs>
        <w:ind w:left="1512" w:hanging="360"/>
      </w:pPr>
      <w:rPr>
        <w:rFonts w:ascii="Courier New" w:hAnsi="Courier New" w:cs="Courier New" w:hint="default"/>
      </w:rPr>
    </w:lvl>
    <w:lvl w:ilvl="2" w:tplc="FFFFFFFF" w:tentative="1">
      <w:start w:val="1"/>
      <w:numFmt w:val="bullet"/>
      <w:lvlText w:val=""/>
      <w:lvlJc w:val="left"/>
      <w:pPr>
        <w:tabs>
          <w:tab w:val="num" w:pos="2232"/>
        </w:tabs>
        <w:ind w:left="2232" w:hanging="360"/>
      </w:pPr>
      <w:rPr>
        <w:rFonts w:ascii="Wingdings" w:hAnsi="Wingdings" w:hint="default"/>
      </w:rPr>
    </w:lvl>
    <w:lvl w:ilvl="3" w:tplc="FFFFFFFF" w:tentative="1">
      <w:start w:val="1"/>
      <w:numFmt w:val="bullet"/>
      <w:lvlText w:val=""/>
      <w:lvlJc w:val="left"/>
      <w:pPr>
        <w:tabs>
          <w:tab w:val="num" w:pos="2952"/>
        </w:tabs>
        <w:ind w:left="2952" w:hanging="360"/>
      </w:pPr>
      <w:rPr>
        <w:rFonts w:ascii="Symbol" w:hAnsi="Symbol" w:hint="default"/>
      </w:rPr>
    </w:lvl>
    <w:lvl w:ilvl="4" w:tplc="FFFFFFFF" w:tentative="1">
      <w:start w:val="1"/>
      <w:numFmt w:val="bullet"/>
      <w:lvlText w:val="o"/>
      <w:lvlJc w:val="left"/>
      <w:pPr>
        <w:tabs>
          <w:tab w:val="num" w:pos="3672"/>
        </w:tabs>
        <w:ind w:left="3672" w:hanging="360"/>
      </w:pPr>
      <w:rPr>
        <w:rFonts w:ascii="Courier New" w:hAnsi="Courier New" w:cs="Courier New" w:hint="default"/>
      </w:rPr>
    </w:lvl>
    <w:lvl w:ilvl="5" w:tplc="FFFFFFFF" w:tentative="1">
      <w:start w:val="1"/>
      <w:numFmt w:val="bullet"/>
      <w:lvlText w:val=""/>
      <w:lvlJc w:val="left"/>
      <w:pPr>
        <w:tabs>
          <w:tab w:val="num" w:pos="4392"/>
        </w:tabs>
        <w:ind w:left="4392" w:hanging="360"/>
      </w:pPr>
      <w:rPr>
        <w:rFonts w:ascii="Wingdings" w:hAnsi="Wingdings" w:hint="default"/>
      </w:rPr>
    </w:lvl>
    <w:lvl w:ilvl="6" w:tplc="FFFFFFFF" w:tentative="1">
      <w:start w:val="1"/>
      <w:numFmt w:val="bullet"/>
      <w:lvlText w:val=""/>
      <w:lvlJc w:val="left"/>
      <w:pPr>
        <w:tabs>
          <w:tab w:val="num" w:pos="5112"/>
        </w:tabs>
        <w:ind w:left="5112" w:hanging="360"/>
      </w:pPr>
      <w:rPr>
        <w:rFonts w:ascii="Symbol" w:hAnsi="Symbol" w:hint="default"/>
      </w:rPr>
    </w:lvl>
    <w:lvl w:ilvl="7" w:tplc="FFFFFFFF" w:tentative="1">
      <w:start w:val="1"/>
      <w:numFmt w:val="bullet"/>
      <w:lvlText w:val="o"/>
      <w:lvlJc w:val="left"/>
      <w:pPr>
        <w:tabs>
          <w:tab w:val="num" w:pos="5832"/>
        </w:tabs>
        <w:ind w:left="5832" w:hanging="360"/>
      </w:pPr>
      <w:rPr>
        <w:rFonts w:ascii="Courier New" w:hAnsi="Courier New" w:cs="Courier New" w:hint="default"/>
      </w:rPr>
    </w:lvl>
    <w:lvl w:ilvl="8" w:tplc="FFFFFFFF" w:tentative="1">
      <w:start w:val="1"/>
      <w:numFmt w:val="bullet"/>
      <w:lvlText w:val=""/>
      <w:lvlJc w:val="left"/>
      <w:pPr>
        <w:tabs>
          <w:tab w:val="num" w:pos="6552"/>
        </w:tabs>
        <w:ind w:left="6552" w:hanging="360"/>
      </w:pPr>
      <w:rPr>
        <w:rFonts w:ascii="Wingdings" w:hAnsi="Wingdings" w:hint="default"/>
      </w:rPr>
    </w:lvl>
  </w:abstractNum>
  <w:abstractNum w:abstractNumId="39" w15:restartNumberingAfterBreak="0">
    <w:nsid w:val="7A7653B8"/>
    <w:multiLevelType w:val="hybridMultilevel"/>
    <w:tmpl w:val="1D62BED2"/>
    <w:lvl w:ilvl="0" w:tplc="3D62639C">
      <w:start w:val="1"/>
      <w:numFmt w:val="bullet"/>
      <w:lvlText w:val=""/>
      <w:lvlJc w:val="left"/>
      <w:pPr>
        <w:ind w:left="861" w:hanging="360"/>
      </w:pPr>
      <w:rPr>
        <w:rFonts w:ascii="Symbol" w:hAnsi="Symbol" w:hint="default"/>
      </w:rPr>
    </w:lvl>
    <w:lvl w:ilvl="1" w:tplc="0C0A0003" w:tentative="1">
      <w:start w:val="1"/>
      <w:numFmt w:val="bullet"/>
      <w:lvlText w:val="o"/>
      <w:lvlJc w:val="left"/>
      <w:pPr>
        <w:ind w:left="1581" w:hanging="360"/>
      </w:pPr>
      <w:rPr>
        <w:rFonts w:ascii="Courier New" w:hAnsi="Courier New" w:cs="Courier New" w:hint="default"/>
      </w:rPr>
    </w:lvl>
    <w:lvl w:ilvl="2" w:tplc="0C0A0005" w:tentative="1">
      <w:start w:val="1"/>
      <w:numFmt w:val="bullet"/>
      <w:lvlText w:val=""/>
      <w:lvlJc w:val="left"/>
      <w:pPr>
        <w:ind w:left="2301" w:hanging="360"/>
      </w:pPr>
      <w:rPr>
        <w:rFonts w:ascii="Wingdings" w:hAnsi="Wingdings" w:hint="default"/>
      </w:rPr>
    </w:lvl>
    <w:lvl w:ilvl="3" w:tplc="0C0A0001" w:tentative="1">
      <w:start w:val="1"/>
      <w:numFmt w:val="bullet"/>
      <w:lvlText w:val=""/>
      <w:lvlJc w:val="left"/>
      <w:pPr>
        <w:ind w:left="3021" w:hanging="360"/>
      </w:pPr>
      <w:rPr>
        <w:rFonts w:ascii="Symbol" w:hAnsi="Symbol" w:hint="default"/>
      </w:rPr>
    </w:lvl>
    <w:lvl w:ilvl="4" w:tplc="0C0A0003" w:tentative="1">
      <w:start w:val="1"/>
      <w:numFmt w:val="bullet"/>
      <w:lvlText w:val="o"/>
      <w:lvlJc w:val="left"/>
      <w:pPr>
        <w:ind w:left="3741" w:hanging="360"/>
      </w:pPr>
      <w:rPr>
        <w:rFonts w:ascii="Courier New" w:hAnsi="Courier New" w:cs="Courier New" w:hint="default"/>
      </w:rPr>
    </w:lvl>
    <w:lvl w:ilvl="5" w:tplc="0C0A0005" w:tentative="1">
      <w:start w:val="1"/>
      <w:numFmt w:val="bullet"/>
      <w:lvlText w:val=""/>
      <w:lvlJc w:val="left"/>
      <w:pPr>
        <w:ind w:left="4461" w:hanging="360"/>
      </w:pPr>
      <w:rPr>
        <w:rFonts w:ascii="Wingdings" w:hAnsi="Wingdings" w:hint="default"/>
      </w:rPr>
    </w:lvl>
    <w:lvl w:ilvl="6" w:tplc="0C0A0001" w:tentative="1">
      <w:start w:val="1"/>
      <w:numFmt w:val="bullet"/>
      <w:lvlText w:val=""/>
      <w:lvlJc w:val="left"/>
      <w:pPr>
        <w:ind w:left="5181" w:hanging="360"/>
      </w:pPr>
      <w:rPr>
        <w:rFonts w:ascii="Symbol" w:hAnsi="Symbol" w:hint="default"/>
      </w:rPr>
    </w:lvl>
    <w:lvl w:ilvl="7" w:tplc="0C0A0003" w:tentative="1">
      <w:start w:val="1"/>
      <w:numFmt w:val="bullet"/>
      <w:lvlText w:val="o"/>
      <w:lvlJc w:val="left"/>
      <w:pPr>
        <w:ind w:left="5901" w:hanging="360"/>
      </w:pPr>
      <w:rPr>
        <w:rFonts w:ascii="Courier New" w:hAnsi="Courier New" w:cs="Courier New" w:hint="default"/>
      </w:rPr>
    </w:lvl>
    <w:lvl w:ilvl="8" w:tplc="0C0A0005" w:tentative="1">
      <w:start w:val="1"/>
      <w:numFmt w:val="bullet"/>
      <w:lvlText w:val=""/>
      <w:lvlJc w:val="left"/>
      <w:pPr>
        <w:ind w:left="6621" w:hanging="360"/>
      </w:pPr>
      <w:rPr>
        <w:rFonts w:ascii="Wingdings" w:hAnsi="Wingdings" w:hint="default"/>
      </w:rPr>
    </w:lvl>
  </w:abstractNum>
  <w:abstractNum w:abstractNumId="40" w15:restartNumberingAfterBreak="0">
    <w:nsid w:val="7B08350E"/>
    <w:multiLevelType w:val="hybridMultilevel"/>
    <w:tmpl w:val="3FC4989C"/>
    <w:lvl w:ilvl="0" w:tplc="3D62639C">
      <w:start w:val="1"/>
      <w:numFmt w:val="bullet"/>
      <w:lvlText w:val=""/>
      <w:lvlJc w:val="left"/>
      <w:pPr>
        <w:ind w:left="717" w:hanging="360"/>
      </w:pPr>
      <w:rPr>
        <w:rFonts w:ascii="Symbol" w:hAnsi="Symbol" w:hint="default"/>
      </w:rPr>
    </w:lvl>
    <w:lvl w:ilvl="1" w:tplc="0C0A0003" w:tentative="1">
      <w:start w:val="1"/>
      <w:numFmt w:val="bullet"/>
      <w:lvlText w:val="o"/>
      <w:lvlJc w:val="left"/>
      <w:pPr>
        <w:ind w:left="1437" w:hanging="360"/>
      </w:pPr>
      <w:rPr>
        <w:rFonts w:ascii="Courier New" w:hAnsi="Courier New" w:cs="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cs="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cs="Courier New" w:hint="default"/>
      </w:rPr>
    </w:lvl>
    <w:lvl w:ilvl="8" w:tplc="0C0A0005" w:tentative="1">
      <w:start w:val="1"/>
      <w:numFmt w:val="bullet"/>
      <w:lvlText w:val=""/>
      <w:lvlJc w:val="left"/>
      <w:pPr>
        <w:ind w:left="6477" w:hanging="360"/>
      </w:pPr>
      <w:rPr>
        <w:rFonts w:ascii="Wingdings" w:hAnsi="Wingdings" w:hint="default"/>
      </w:rPr>
    </w:lvl>
  </w:abstractNum>
  <w:num w:numId="1" w16cid:durableId="2051295688">
    <w:abstractNumId w:val="23"/>
  </w:num>
  <w:num w:numId="2" w16cid:durableId="804658831">
    <w:abstractNumId w:val="28"/>
  </w:num>
  <w:num w:numId="3" w16cid:durableId="2120641045">
    <w:abstractNumId w:val="0"/>
  </w:num>
  <w:num w:numId="4" w16cid:durableId="1641300601">
    <w:abstractNumId w:val="7"/>
  </w:num>
  <w:num w:numId="5" w16cid:durableId="416294581">
    <w:abstractNumId w:val="22"/>
  </w:num>
  <w:num w:numId="6" w16cid:durableId="429930773">
    <w:abstractNumId w:val="12"/>
  </w:num>
  <w:num w:numId="7" w16cid:durableId="2097361990">
    <w:abstractNumId w:val="21"/>
  </w:num>
  <w:num w:numId="8" w16cid:durableId="2011908117">
    <w:abstractNumId w:val="33"/>
  </w:num>
  <w:num w:numId="9" w16cid:durableId="1183087074">
    <w:abstractNumId w:val="20"/>
  </w:num>
  <w:num w:numId="10" w16cid:durableId="1808426181">
    <w:abstractNumId w:val="27"/>
  </w:num>
  <w:num w:numId="11" w16cid:durableId="1342930798">
    <w:abstractNumId w:val="38"/>
  </w:num>
  <w:num w:numId="12" w16cid:durableId="1523087171">
    <w:abstractNumId w:val="13"/>
  </w:num>
  <w:num w:numId="13" w16cid:durableId="995300539">
    <w:abstractNumId w:val="9"/>
  </w:num>
  <w:num w:numId="14" w16cid:durableId="413286129">
    <w:abstractNumId w:val="32"/>
  </w:num>
  <w:num w:numId="15" w16cid:durableId="541097122">
    <w:abstractNumId w:val="24"/>
  </w:num>
  <w:num w:numId="16" w16cid:durableId="1970435153">
    <w:abstractNumId w:val="34"/>
  </w:num>
  <w:num w:numId="17" w16cid:durableId="1358845766">
    <w:abstractNumId w:val="2"/>
  </w:num>
  <w:num w:numId="18" w16cid:durableId="365106106">
    <w:abstractNumId w:val="40"/>
  </w:num>
  <w:num w:numId="19" w16cid:durableId="65109959">
    <w:abstractNumId w:val="25"/>
  </w:num>
  <w:num w:numId="20" w16cid:durableId="229927906">
    <w:abstractNumId w:val="14"/>
  </w:num>
  <w:num w:numId="21" w16cid:durableId="1686589058">
    <w:abstractNumId w:val="19"/>
  </w:num>
  <w:num w:numId="22" w16cid:durableId="60060199">
    <w:abstractNumId w:val="18"/>
  </w:num>
  <w:num w:numId="23" w16cid:durableId="910315268">
    <w:abstractNumId w:val="17"/>
  </w:num>
  <w:num w:numId="24" w16cid:durableId="1893232510">
    <w:abstractNumId w:val="26"/>
  </w:num>
  <w:num w:numId="25" w16cid:durableId="2139295529">
    <w:abstractNumId w:val="29"/>
  </w:num>
  <w:num w:numId="26" w16cid:durableId="966089113">
    <w:abstractNumId w:val="39"/>
  </w:num>
  <w:num w:numId="27" w16cid:durableId="1824929754">
    <w:abstractNumId w:val="37"/>
  </w:num>
  <w:num w:numId="28" w16cid:durableId="2068994156">
    <w:abstractNumId w:val="35"/>
  </w:num>
  <w:num w:numId="29" w16cid:durableId="506100257">
    <w:abstractNumId w:val="36"/>
  </w:num>
  <w:num w:numId="30" w16cid:durableId="234358433">
    <w:abstractNumId w:val="31"/>
  </w:num>
  <w:num w:numId="31" w16cid:durableId="1089086742">
    <w:abstractNumId w:val="10"/>
  </w:num>
  <w:num w:numId="32" w16cid:durableId="677658737">
    <w:abstractNumId w:val="30"/>
  </w:num>
  <w:num w:numId="33" w16cid:durableId="1172720855">
    <w:abstractNumId w:val="15"/>
  </w:num>
  <w:num w:numId="34" w16cid:durableId="2097968983">
    <w:abstractNumId w:val="11"/>
  </w:num>
  <w:num w:numId="35" w16cid:durableId="2023119822">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16"/>
    <w:rsid w:val="0000014B"/>
    <w:rsid w:val="0000070C"/>
    <w:rsid w:val="00000B0B"/>
    <w:rsid w:val="00001083"/>
    <w:rsid w:val="00001E35"/>
    <w:rsid w:val="0000205D"/>
    <w:rsid w:val="00002850"/>
    <w:rsid w:val="00002A68"/>
    <w:rsid w:val="00004260"/>
    <w:rsid w:val="00004AEE"/>
    <w:rsid w:val="00005AB4"/>
    <w:rsid w:val="00005BE2"/>
    <w:rsid w:val="000066BB"/>
    <w:rsid w:val="000067CC"/>
    <w:rsid w:val="00006C7B"/>
    <w:rsid w:val="000071B1"/>
    <w:rsid w:val="00007940"/>
    <w:rsid w:val="00007B3E"/>
    <w:rsid w:val="00007DD6"/>
    <w:rsid w:val="00010AA2"/>
    <w:rsid w:val="00010EAE"/>
    <w:rsid w:val="00011083"/>
    <w:rsid w:val="00011852"/>
    <w:rsid w:val="00011A0F"/>
    <w:rsid w:val="00012C1A"/>
    <w:rsid w:val="000133EE"/>
    <w:rsid w:val="0001356A"/>
    <w:rsid w:val="000137E9"/>
    <w:rsid w:val="000137F5"/>
    <w:rsid w:val="00013AC1"/>
    <w:rsid w:val="00014296"/>
    <w:rsid w:val="000147AB"/>
    <w:rsid w:val="000150D1"/>
    <w:rsid w:val="00015168"/>
    <w:rsid w:val="00015229"/>
    <w:rsid w:val="0001583F"/>
    <w:rsid w:val="00015991"/>
    <w:rsid w:val="00015D86"/>
    <w:rsid w:val="00016AA3"/>
    <w:rsid w:val="00016AD3"/>
    <w:rsid w:val="00016D66"/>
    <w:rsid w:val="0001710D"/>
    <w:rsid w:val="00017397"/>
    <w:rsid w:val="00017562"/>
    <w:rsid w:val="00017A9F"/>
    <w:rsid w:val="00017B1D"/>
    <w:rsid w:val="00017FE8"/>
    <w:rsid w:val="000201D1"/>
    <w:rsid w:val="000202FF"/>
    <w:rsid w:val="00020745"/>
    <w:rsid w:val="00020AB9"/>
    <w:rsid w:val="0002100E"/>
    <w:rsid w:val="00021891"/>
    <w:rsid w:val="000219EA"/>
    <w:rsid w:val="00021B6A"/>
    <w:rsid w:val="00022310"/>
    <w:rsid w:val="00022F50"/>
    <w:rsid w:val="00023148"/>
    <w:rsid w:val="000234A8"/>
    <w:rsid w:val="00023CB7"/>
    <w:rsid w:val="00023FDB"/>
    <w:rsid w:val="000240A6"/>
    <w:rsid w:val="0002444B"/>
    <w:rsid w:val="00025545"/>
    <w:rsid w:val="0002596C"/>
    <w:rsid w:val="00025B04"/>
    <w:rsid w:val="00025E2C"/>
    <w:rsid w:val="00026088"/>
    <w:rsid w:val="00026524"/>
    <w:rsid w:val="00027541"/>
    <w:rsid w:val="000278E8"/>
    <w:rsid w:val="00027F42"/>
    <w:rsid w:val="00030477"/>
    <w:rsid w:val="00030F69"/>
    <w:rsid w:val="000310A7"/>
    <w:rsid w:val="000310EA"/>
    <w:rsid w:val="0003147A"/>
    <w:rsid w:val="00032E88"/>
    <w:rsid w:val="00032FBF"/>
    <w:rsid w:val="00033664"/>
    <w:rsid w:val="000337F4"/>
    <w:rsid w:val="0003429F"/>
    <w:rsid w:val="000352C7"/>
    <w:rsid w:val="000358EF"/>
    <w:rsid w:val="00036018"/>
    <w:rsid w:val="0003651C"/>
    <w:rsid w:val="00036AC1"/>
    <w:rsid w:val="00036CA9"/>
    <w:rsid w:val="00036EEC"/>
    <w:rsid w:val="000370D3"/>
    <w:rsid w:val="00040035"/>
    <w:rsid w:val="00040146"/>
    <w:rsid w:val="00040361"/>
    <w:rsid w:val="00040413"/>
    <w:rsid w:val="00040755"/>
    <w:rsid w:val="000407BE"/>
    <w:rsid w:val="0004094E"/>
    <w:rsid w:val="00040B3C"/>
    <w:rsid w:val="000412E4"/>
    <w:rsid w:val="00041736"/>
    <w:rsid w:val="000418E7"/>
    <w:rsid w:val="00041F0B"/>
    <w:rsid w:val="00041F5C"/>
    <w:rsid w:val="0004251A"/>
    <w:rsid w:val="00043D8D"/>
    <w:rsid w:val="0004479E"/>
    <w:rsid w:val="00044949"/>
    <w:rsid w:val="00045229"/>
    <w:rsid w:val="00045237"/>
    <w:rsid w:val="000452F3"/>
    <w:rsid w:val="00045C84"/>
    <w:rsid w:val="00045FDC"/>
    <w:rsid w:val="00046593"/>
    <w:rsid w:val="00046A0C"/>
    <w:rsid w:val="00046D0B"/>
    <w:rsid w:val="00046D7A"/>
    <w:rsid w:val="0004731A"/>
    <w:rsid w:val="00047BF1"/>
    <w:rsid w:val="00047DF2"/>
    <w:rsid w:val="0005021B"/>
    <w:rsid w:val="000504C4"/>
    <w:rsid w:val="000505C5"/>
    <w:rsid w:val="00050CEC"/>
    <w:rsid w:val="0005107C"/>
    <w:rsid w:val="00051A71"/>
    <w:rsid w:val="00051B65"/>
    <w:rsid w:val="00052111"/>
    <w:rsid w:val="000521CC"/>
    <w:rsid w:val="00052A0F"/>
    <w:rsid w:val="00053867"/>
    <w:rsid w:val="000539A3"/>
    <w:rsid w:val="000542F2"/>
    <w:rsid w:val="00054878"/>
    <w:rsid w:val="00054948"/>
    <w:rsid w:val="000557CB"/>
    <w:rsid w:val="000557CD"/>
    <w:rsid w:val="0005580F"/>
    <w:rsid w:val="00056FBF"/>
    <w:rsid w:val="000571B5"/>
    <w:rsid w:val="00057505"/>
    <w:rsid w:val="00057DF1"/>
    <w:rsid w:val="0006030C"/>
    <w:rsid w:val="000604B2"/>
    <w:rsid w:val="000609EF"/>
    <w:rsid w:val="0006100F"/>
    <w:rsid w:val="00061073"/>
    <w:rsid w:val="0006110D"/>
    <w:rsid w:val="000614A4"/>
    <w:rsid w:val="00061BCA"/>
    <w:rsid w:val="00062332"/>
    <w:rsid w:val="000628A9"/>
    <w:rsid w:val="00062A8E"/>
    <w:rsid w:val="00062E1D"/>
    <w:rsid w:val="00062FF9"/>
    <w:rsid w:val="000630C0"/>
    <w:rsid w:val="0006367E"/>
    <w:rsid w:val="00064BD3"/>
    <w:rsid w:val="00064F9B"/>
    <w:rsid w:val="00064FDA"/>
    <w:rsid w:val="00065413"/>
    <w:rsid w:val="00065580"/>
    <w:rsid w:val="00065958"/>
    <w:rsid w:val="00066887"/>
    <w:rsid w:val="00066902"/>
    <w:rsid w:val="0006697B"/>
    <w:rsid w:val="00066B28"/>
    <w:rsid w:val="00066DE4"/>
    <w:rsid w:val="000676E7"/>
    <w:rsid w:val="00067C31"/>
    <w:rsid w:val="00067C3A"/>
    <w:rsid w:val="000701B1"/>
    <w:rsid w:val="00070AD6"/>
    <w:rsid w:val="000711F9"/>
    <w:rsid w:val="00071FE0"/>
    <w:rsid w:val="000722E0"/>
    <w:rsid w:val="0007321B"/>
    <w:rsid w:val="0007349D"/>
    <w:rsid w:val="00074029"/>
    <w:rsid w:val="000741C9"/>
    <w:rsid w:val="00074E42"/>
    <w:rsid w:val="000758B3"/>
    <w:rsid w:val="00075F09"/>
    <w:rsid w:val="00076562"/>
    <w:rsid w:val="00077273"/>
    <w:rsid w:val="00077607"/>
    <w:rsid w:val="00077DE1"/>
    <w:rsid w:val="00077FC2"/>
    <w:rsid w:val="000814FF"/>
    <w:rsid w:val="00082606"/>
    <w:rsid w:val="00082C1A"/>
    <w:rsid w:val="000833D0"/>
    <w:rsid w:val="000839AC"/>
    <w:rsid w:val="00084088"/>
    <w:rsid w:val="00084309"/>
    <w:rsid w:val="000845AD"/>
    <w:rsid w:val="00084AC2"/>
    <w:rsid w:val="00084FEB"/>
    <w:rsid w:val="00085495"/>
    <w:rsid w:val="0008562F"/>
    <w:rsid w:val="0008565C"/>
    <w:rsid w:val="00086437"/>
    <w:rsid w:val="000865C3"/>
    <w:rsid w:val="00087598"/>
    <w:rsid w:val="000876B2"/>
    <w:rsid w:val="00087766"/>
    <w:rsid w:val="000908FE"/>
    <w:rsid w:val="00090F9A"/>
    <w:rsid w:val="000912FE"/>
    <w:rsid w:val="000918BA"/>
    <w:rsid w:val="00091E6A"/>
    <w:rsid w:val="0009243C"/>
    <w:rsid w:val="000924AD"/>
    <w:rsid w:val="000925E0"/>
    <w:rsid w:val="00092B92"/>
    <w:rsid w:val="00092E45"/>
    <w:rsid w:val="00092F2B"/>
    <w:rsid w:val="00093156"/>
    <w:rsid w:val="00093423"/>
    <w:rsid w:val="0009350A"/>
    <w:rsid w:val="00093CED"/>
    <w:rsid w:val="000945E9"/>
    <w:rsid w:val="00094A77"/>
    <w:rsid w:val="00094FBF"/>
    <w:rsid w:val="00094FE6"/>
    <w:rsid w:val="000950B3"/>
    <w:rsid w:val="00095B01"/>
    <w:rsid w:val="0009689C"/>
    <w:rsid w:val="00097458"/>
    <w:rsid w:val="000974BE"/>
    <w:rsid w:val="000A0340"/>
    <w:rsid w:val="000A08E2"/>
    <w:rsid w:val="000A0D70"/>
    <w:rsid w:val="000A0DF9"/>
    <w:rsid w:val="000A136E"/>
    <w:rsid w:val="000A2108"/>
    <w:rsid w:val="000A243C"/>
    <w:rsid w:val="000A25AE"/>
    <w:rsid w:val="000A27FE"/>
    <w:rsid w:val="000A343A"/>
    <w:rsid w:val="000A3DFA"/>
    <w:rsid w:val="000A4383"/>
    <w:rsid w:val="000A4E01"/>
    <w:rsid w:val="000A50A4"/>
    <w:rsid w:val="000A52F3"/>
    <w:rsid w:val="000A5A46"/>
    <w:rsid w:val="000A5E46"/>
    <w:rsid w:val="000A5EF8"/>
    <w:rsid w:val="000A68CD"/>
    <w:rsid w:val="000A6E0B"/>
    <w:rsid w:val="000A6E39"/>
    <w:rsid w:val="000A73E4"/>
    <w:rsid w:val="000A7C22"/>
    <w:rsid w:val="000A7DBF"/>
    <w:rsid w:val="000A7FDE"/>
    <w:rsid w:val="000B0772"/>
    <w:rsid w:val="000B110B"/>
    <w:rsid w:val="000B1A3B"/>
    <w:rsid w:val="000B1CE3"/>
    <w:rsid w:val="000B22DC"/>
    <w:rsid w:val="000B25D3"/>
    <w:rsid w:val="000B280D"/>
    <w:rsid w:val="000B2A73"/>
    <w:rsid w:val="000B353A"/>
    <w:rsid w:val="000B3E59"/>
    <w:rsid w:val="000B491F"/>
    <w:rsid w:val="000B4A9D"/>
    <w:rsid w:val="000B4F93"/>
    <w:rsid w:val="000B5074"/>
    <w:rsid w:val="000B5097"/>
    <w:rsid w:val="000B6F7D"/>
    <w:rsid w:val="000B7137"/>
    <w:rsid w:val="000B7924"/>
    <w:rsid w:val="000C0670"/>
    <w:rsid w:val="000C084B"/>
    <w:rsid w:val="000C0F9A"/>
    <w:rsid w:val="000C0FC9"/>
    <w:rsid w:val="000C2189"/>
    <w:rsid w:val="000C2224"/>
    <w:rsid w:val="000C3952"/>
    <w:rsid w:val="000C3AAF"/>
    <w:rsid w:val="000C3C79"/>
    <w:rsid w:val="000C3E68"/>
    <w:rsid w:val="000C66AB"/>
    <w:rsid w:val="000C672F"/>
    <w:rsid w:val="000C6797"/>
    <w:rsid w:val="000C6C89"/>
    <w:rsid w:val="000C743E"/>
    <w:rsid w:val="000C7B13"/>
    <w:rsid w:val="000D06C3"/>
    <w:rsid w:val="000D11CE"/>
    <w:rsid w:val="000D142C"/>
    <w:rsid w:val="000D22B1"/>
    <w:rsid w:val="000D2CB9"/>
    <w:rsid w:val="000D2E68"/>
    <w:rsid w:val="000D2F5D"/>
    <w:rsid w:val="000D35C9"/>
    <w:rsid w:val="000D37C5"/>
    <w:rsid w:val="000D3CA1"/>
    <w:rsid w:val="000D4377"/>
    <w:rsid w:val="000D4ED9"/>
    <w:rsid w:val="000D552D"/>
    <w:rsid w:val="000D6572"/>
    <w:rsid w:val="000D6D9F"/>
    <w:rsid w:val="000D76C3"/>
    <w:rsid w:val="000E067D"/>
    <w:rsid w:val="000E06C7"/>
    <w:rsid w:val="000E2156"/>
    <w:rsid w:val="000E2366"/>
    <w:rsid w:val="000E2670"/>
    <w:rsid w:val="000E2A21"/>
    <w:rsid w:val="000E348B"/>
    <w:rsid w:val="000E372C"/>
    <w:rsid w:val="000E4352"/>
    <w:rsid w:val="000E53C2"/>
    <w:rsid w:val="000E5C3D"/>
    <w:rsid w:val="000E6A8A"/>
    <w:rsid w:val="000E70F3"/>
    <w:rsid w:val="000E7289"/>
    <w:rsid w:val="000E77EE"/>
    <w:rsid w:val="000E7B0D"/>
    <w:rsid w:val="000E7D9A"/>
    <w:rsid w:val="000F004F"/>
    <w:rsid w:val="000F0BB2"/>
    <w:rsid w:val="000F128C"/>
    <w:rsid w:val="000F1E96"/>
    <w:rsid w:val="000F3021"/>
    <w:rsid w:val="000F3812"/>
    <w:rsid w:val="000F470F"/>
    <w:rsid w:val="000F4F0D"/>
    <w:rsid w:val="000F5023"/>
    <w:rsid w:val="000F5043"/>
    <w:rsid w:val="000F54D6"/>
    <w:rsid w:val="000F5A8C"/>
    <w:rsid w:val="000F5C8D"/>
    <w:rsid w:val="000F65EF"/>
    <w:rsid w:val="000F6A13"/>
    <w:rsid w:val="000F7706"/>
    <w:rsid w:val="000F7A33"/>
    <w:rsid w:val="000F7D92"/>
    <w:rsid w:val="00101053"/>
    <w:rsid w:val="0010115A"/>
    <w:rsid w:val="00101FC1"/>
    <w:rsid w:val="00102D1E"/>
    <w:rsid w:val="00103F2C"/>
    <w:rsid w:val="00104B60"/>
    <w:rsid w:val="00105351"/>
    <w:rsid w:val="001053A6"/>
    <w:rsid w:val="0010547F"/>
    <w:rsid w:val="001054A2"/>
    <w:rsid w:val="001056AC"/>
    <w:rsid w:val="00106162"/>
    <w:rsid w:val="0010664A"/>
    <w:rsid w:val="001067CD"/>
    <w:rsid w:val="00106AAD"/>
    <w:rsid w:val="00106DCC"/>
    <w:rsid w:val="001079E0"/>
    <w:rsid w:val="00107AC0"/>
    <w:rsid w:val="00107BF0"/>
    <w:rsid w:val="00107C58"/>
    <w:rsid w:val="00110220"/>
    <w:rsid w:val="00110425"/>
    <w:rsid w:val="00110DE3"/>
    <w:rsid w:val="00111693"/>
    <w:rsid w:val="00111988"/>
    <w:rsid w:val="00111AB1"/>
    <w:rsid w:val="00111EFC"/>
    <w:rsid w:val="0011200F"/>
    <w:rsid w:val="0011206F"/>
    <w:rsid w:val="00112225"/>
    <w:rsid w:val="0011237D"/>
    <w:rsid w:val="00113352"/>
    <w:rsid w:val="00114A77"/>
    <w:rsid w:val="00115353"/>
    <w:rsid w:val="00115F5B"/>
    <w:rsid w:val="0011631D"/>
    <w:rsid w:val="001164D7"/>
    <w:rsid w:val="0011794E"/>
    <w:rsid w:val="00117CE5"/>
    <w:rsid w:val="00117D1B"/>
    <w:rsid w:val="00117E4E"/>
    <w:rsid w:val="00120618"/>
    <w:rsid w:val="00120F54"/>
    <w:rsid w:val="001214F5"/>
    <w:rsid w:val="0012202E"/>
    <w:rsid w:val="00122C84"/>
    <w:rsid w:val="001234FF"/>
    <w:rsid w:val="00123A68"/>
    <w:rsid w:val="001240F4"/>
    <w:rsid w:val="00124EEA"/>
    <w:rsid w:val="00125334"/>
    <w:rsid w:val="00125DEA"/>
    <w:rsid w:val="00126647"/>
    <w:rsid w:val="00126747"/>
    <w:rsid w:val="00126D29"/>
    <w:rsid w:val="00126EFE"/>
    <w:rsid w:val="001271B1"/>
    <w:rsid w:val="00130181"/>
    <w:rsid w:val="0013095D"/>
    <w:rsid w:val="00131357"/>
    <w:rsid w:val="001319FD"/>
    <w:rsid w:val="00132650"/>
    <w:rsid w:val="00132743"/>
    <w:rsid w:val="00133300"/>
    <w:rsid w:val="00134957"/>
    <w:rsid w:val="00134D2F"/>
    <w:rsid w:val="001352D6"/>
    <w:rsid w:val="001358D0"/>
    <w:rsid w:val="001362D0"/>
    <w:rsid w:val="00136F21"/>
    <w:rsid w:val="001374DD"/>
    <w:rsid w:val="00137562"/>
    <w:rsid w:val="001377EE"/>
    <w:rsid w:val="00140AEE"/>
    <w:rsid w:val="00140FC3"/>
    <w:rsid w:val="001415C4"/>
    <w:rsid w:val="00141B01"/>
    <w:rsid w:val="00141B03"/>
    <w:rsid w:val="00141DD6"/>
    <w:rsid w:val="00141EAA"/>
    <w:rsid w:val="001422ED"/>
    <w:rsid w:val="00142AEA"/>
    <w:rsid w:val="00142E7D"/>
    <w:rsid w:val="00142E8A"/>
    <w:rsid w:val="00143AD6"/>
    <w:rsid w:val="00143C9B"/>
    <w:rsid w:val="001446D6"/>
    <w:rsid w:val="00144F9C"/>
    <w:rsid w:val="00145088"/>
    <w:rsid w:val="001458E2"/>
    <w:rsid w:val="00145D46"/>
    <w:rsid w:val="00146E54"/>
    <w:rsid w:val="001476F4"/>
    <w:rsid w:val="00150186"/>
    <w:rsid w:val="00150482"/>
    <w:rsid w:val="001507B2"/>
    <w:rsid w:val="00151A95"/>
    <w:rsid w:val="00151EAB"/>
    <w:rsid w:val="00152143"/>
    <w:rsid w:val="001524B6"/>
    <w:rsid w:val="00152F7D"/>
    <w:rsid w:val="00153536"/>
    <w:rsid w:val="0015355C"/>
    <w:rsid w:val="00154ABD"/>
    <w:rsid w:val="00154E77"/>
    <w:rsid w:val="00154FA2"/>
    <w:rsid w:val="0015546B"/>
    <w:rsid w:val="00155C2F"/>
    <w:rsid w:val="00155F22"/>
    <w:rsid w:val="0015620A"/>
    <w:rsid w:val="001567BD"/>
    <w:rsid w:val="00156C08"/>
    <w:rsid w:val="00156D67"/>
    <w:rsid w:val="001573A3"/>
    <w:rsid w:val="00157876"/>
    <w:rsid w:val="00157B4F"/>
    <w:rsid w:val="00157FD4"/>
    <w:rsid w:val="001610B4"/>
    <w:rsid w:val="001613AD"/>
    <w:rsid w:val="00162045"/>
    <w:rsid w:val="0016240F"/>
    <w:rsid w:val="0016276E"/>
    <w:rsid w:val="0016321D"/>
    <w:rsid w:val="001637F0"/>
    <w:rsid w:val="00163899"/>
    <w:rsid w:val="00164645"/>
    <w:rsid w:val="00165490"/>
    <w:rsid w:val="001655EF"/>
    <w:rsid w:val="0016576D"/>
    <w:rsid w:val="001657B5"/>
    <w:rsid w:val="00166185"/>
    <w:rsid w:val="00166224"/>
    <w:rsid w:val="0016664E"/>
    <w:rsid w:val="001669D9"/>
    <w:rsid w:val="001708AA"/>
    <w:rsid w:val="00171845"/>
    <w:rsid w:val="00173809"/>
    <w:rsid w:val="00173F30"/>
    <w:rsid w:val="00174529"/>
    <w:rsid w:val="00174674"/>
    <w:rsid w:val="001746B9"/>
    <w:rsid w:val="00174738"/>
    <w:rsid w:val="00174C7E"/>
    <w:rsid w:val="00174E3E"/>
    <w:rsid w:val="00174FB6"/>
    <w:rsid w:val="00175571"/>
    <w:rsid w:val="00175631"/>
    <w:rsid w:val="00175D62"/>
    <w:rsid w:val="00176A37"/>
    <w:rsid w:val="00177110"/>
    <w:rsid w:val="001777DE"/>
    <w:rsid w:val="00177AF7"/>
    <w:rsid w:val="00177BCD"/>
    <w:rsid w:val="00177DE0"/>
    <w:rsid w:val="00181B7D"/>
    <w:rsid w:val="00181F00"/>
    <w:rsid w:val="00181F90"/>
    <w:rsid w:val="0018208C"/>
    <w:rsid w:val="00182342"/>
    <w:rsid w:val="001823E8"/>
    <w:rsid w:val="00182454"/>
    <w:rsid w:val="00182BC1"/>
    <w:rsid w:val="001838B2"/>
    <w:rsid w:val="00183D3D"/>
    <w:rsid w:val="00184A43"/>
    <w:rsid w:val="00184BB6"/>
    <w:rsid w:val="00184D8C"/>
    <w:rsid w:val="00184F37"/>
    <w:rsid w:val="00185706"/>
    <w:rsid w:val="00185A60"/>
    <w:rsid w:val="00185AAD"/>
    <w:rsid w:val="00185F3A"/>
    <w:rsid w:val="0018790B"/>
    <w:rsid w:val="00187B92"/>
    <w:rsid w:val="00190B29"/>
    <w:rsid w:val="00190EE9"/>
    <w:rsid w:val="001914E6"/>
    <w:rsid w:val="00191543"/>
    <w:rsid w:val="00192763"/>
    <w:rsid w:val="001930BA"/>
    <w:rsid w:val="00193A9F"/>
    <w:rsid w:val="00193DEE"/>
    <w:rsid w:val="00193F68"/>
    <w:rsid w:val="00194101"/>
    <w:rsid w:val="001944BC"/>
    <w:rsid w:val="00194C73"/>
    <w:rsid w:val="001960FB"/>
    <w:rsid w:val="001962A2"/>
    <w:rsid w:val="0019668F"/>
    <w:rsid w:val="001966F1"/>
    <w:rsid w:val="00196EA3"/>
    <w:rsid w:val="00197273"/>
    <w:rsid w:val="0019751C"/>
    <w:rsid w:val="00197D8A"/>
    <w:rsid w:val="001A0314"/>
    <w:rsid w:val="001A0541"/>
    <w:rsid w:val="001A1028"/>
    <w:rsid w:val="001A22E3"/>
    <w:rsid w:val="001A2446"/>
    <w:rsid w:val="001A2B3F"/>
    <w:rsid w:val="001A2DEB"/>
    <w:rsid w:val="001A338B"/>
    <w:rsid w:val="001A359E"/>
    <w:rsid w:val="001A3B4D"/>
    <w:rsid w:val="001A497F"/>
    <w:rsid w:val="001A4F39"/>
    <w:rsid w:val="001A5281"/>
    <w:rsid w:val="001A54E9"/>
    <w:rsid w:val="001A5639"/>
    <w:rsid w:val="001A5989"/>
    <w:rsid w:val="001B009A"/>
    <w:rsid w:val="001B30B5"/>
    <w:rsid w:val="001B3496"/>
    <w:rsid w:val="001B3BFA"/>
    <w:rsid w:val="001B3DE5"/>
    <w:rsid w:val="001B3ED2"/>
    <w:rsid w:val="001B41DA"/>
    <w:rsid w:val="001B4B3E"/>
    <w:rsid w:val="001B4B41"/>
    <w:rsid w:val="001B4FE9"/>
    <w:rsid w:val="001B5094"/>
    <w:rsid w:val="001B5250"/>
    <w:rsid w:val="001B5521"/>
    <w:rsid w:val="001B6D54"/>
    <w:rsid w:val="001B7001"/>
    <w:rsid w:val="001B7B74"/>
    <w:rsid w:val="001B7D00"/>
    <w:rsid w:val="001C02D7"/>
    <w:rsid w:val="001C0CF8"/>
    <w:rsid w:val="001C120C"/>
    <w:rsid w:val="001C20C5"/>
    <w:rsid w:val="001C2820"/>
    <w:rsid w:val="001C2AB6"/>
    <w:rsid w:val="001C2E78"/>
    <w:rsid w:val="001C32E4"/>
    <w:rsid w:val="001C35E8"/>
    <w:rsid w:val="001C36BE"/>
    <w:rsid w:val="001C3A30"/>
    <w:rsid w:val="001C3FF5"/>
    <w:rsid w:val="001C4716"/>
    <w:rsid w:val="001C5103"/>
    <w:rsid w:val="001C583D"/>
    <w:rsid w:val="001C5855"/>
    <w:rsid w:val="001C646F"/>
    <w:rsid w:val="001C6555"/>
    <w:rsid w:val="001C6D50"/>
    <w:rsid w:val="001C6D7A"/>
    <w:rsid w:val="001C711B"/>
    <w:rsid w:val="001C7669"/>
    <w:rsid w:val="001C7D92"/>
    <w:rsid w:val="001D05D6"/>
    <w:rsid w:val="001D0B83"/>
    <w:rsid w:val="001D17E8"/>
    <w:rsid w:val="001D1824"/>
    <w:rsid w:val="001D214C"/>
    <w:rsid w:val="001D2FA3"/>
    <w:rsid w:val="001D4B52"/>
    <w:rsid w:val="001D4BD1"/>
    <w:rsid w:val="001D4FAE"/>
    <w:rsid w:val="001D5050"/>
    <w:rsid w:val="001D5114"/>
    <w:rsid w:val="001D5FEB"/>
    <w:rsid w:val="001D6082"/>
    <w:rsid w:val="001D6088"/>
    <w:rsid w:val="001D62A0"/>
    <w:rsid w:val="001D6741"/>
    <w:rsid w:val="001D728C"/>
    <w:rsid w:val="001D7C25"/>
    <w:rsid w:val="001E0CE2"/>
    <w:rsid w:val="001E16DA"/>
    <w:rsid w:val="001E17F5"/>
    <w:rsid w:val="001E19FB"/>
    <w:rsid w:val="001E1C4F"/>
    <w:rsid w:val="001E214C"/>
    <w:rsid w:val="001E25E1"/>
    <w:rsid w:val="001E2A6E"/>
    <w:rsid w:val="001E2D98"/>
    <w:rsid w:val="001E2FE5"/>
    <w:rsid w:val="001E35F5"/>
    <w:rsid w:val="001E387B"/>
    <w:rsid w:val="001E3948"/>
    <w:rsid w:val="001E42A0"/>
    <w:rsid w:val="001E43EE"/>
    <w:rsid w:val="001E48E4"/>
    <w:rsid w:val="001E5243"/>
    <w:rsid w:val="001E53F4"/>
    <w:rsid w:val="001E62A3"/>
    <w:rsid w:val="001E6DD3"/>
    <w:rsid w:val="001E6EDD"/>
    <w:rsid w:val="001E70FB"/>
    <w:rsid w:val="001E76E6"/>
    <w:rsid w:val="001E7A91"/>
    <w:rsid w:val="001F066F"/>
    <w:rsid w:val="001F16F9"/>
    <w:rsid w:val="001F186E"/>
    <w:rsid w:val="001F2D9D"/>
    <w:rsid w:val="001F3122"/>
    <w:rsid w:val="001F328F"/>
    <w:rsid w:val="001F3630"/>
    <w:rsid w:val="001F3B62"/>
    <w:rsid w:val="001F46DF"/>
    <w:rsid w:val="001F48D0"/>
    <w:rsid w:val="001F4BE6"/>
    <w:rsid w:val="001F5064"/>
    <w:rsid w:val="001F58BE"/>
    <w:rsid w:val="001F5EDF"/>
    <w:rsid w:val="001F67B0"/>
    <w:rsid w:val="001F737F"/>
    <w:rsid w:val="001F7A13"/>
    <w:rsid w:val="001F7A87"/>
    <w:rsid w:val="00200C1B"/>
    <w:rsid w:val="0020148E"/>
    <w:rsid w:val="00201691"/>
    <w:rsid w:val="00201EF1"/>
    <w:rsid w:val="0020373D"/>
    <w:rsid w:val="00203C07"/>
    <w:rsid w:val="00203CDE"/>
    <w:rsid w:val="00203E27"/>
    <w:rsid w:val="002046D8"/>
    <w:rsid w:val="002047A1"/>
    <w:rsid w:val="00204914"/>
    <w:rsid w:val="00204B79"/>
    <w:rsid w:val="00205B8C"/>
    <w:rsid w:val="002064EE"/>
    <w:rsid w:val="002065D3"/>
    <w:rsid w:val="00206CB4"/>
    <w:rsid w:val="0020737A"/>
    <w:rsid w:val="002078C5"/>
    <w:rsid w:val="002078E4"/>
    <w:rsid w:val="00207A47"/>
    <w:rsid w:val="002102B3"/>
    <w:rsid w:val="002105BC"/>
    <w:rsid w:val="00210CE1"/>
    <w:rsid w:val="0021164B"/>
    <w:rsid w:val="002117F4"/>
    <w:rsid w:val="002119AF"/>
    <w:rsid w:val="00211EFD"/>
    <w:rsid w:val="002123A7"/>
    <w:rsid w:val="002134E7"/>
    <w:rsid w:val="00213A4A"/>
    <w:rsid w:val="00213B4F"/>
    <w:rsid w:val="00213FA3"/>
    <w:rsid w:val="00214316"/>
    <w:rsid w:val="002145AF"/>
    <w:rsid w:val="00214B46"/>
    <w:rsid w:val="0021504E"/>
    <w:rsid w:val="00215601"/>
    <w:rsid w:val="00215AAC"/>
    <w:rsid w:val="00215CFB"/>
    <w:rsid w:val="00216453"/>
    <w:rsid w:val="002170A3"/>
    <w:rsid w:val="0021724D"/>
    <w:rsid w:val="00217594"/>
    <w:rsid w:val="00217EEA"/>
    <w:rsid w:val="00217EFB"/>
    <w:rsid w:val="00217FFC"/>
    <w:rsid w:val="002204D8"/>
    <w:rsid w:val="0022059D"/>
    <w:rsid w:val="002209AA"/>
    <w:rsid w:val="0022126E"/>
    <w:rsid w:val="002216DB"/>
    <w:rsid w:val="00221871"/>
    <w:rsid w:val="00221ACA"/>
    <w:rsid w:val="00221DFB"/>
    <w:rsid w:val="00221F4F"/>
    <w:rsid w:val="0022249E"/>
    <w:rsid w:val="002226A6"/>
    <w:rsid w:val="0022439C"/>
    <w:rsid w:val="002250BD"/>
    <w:rsid w:val="00225115"/>
    <w:rsid w:val="002252B7"/>
    <w:rsid w:val="00225744"/>
    <w:rsid w:val="00225B29"/>
    <w:rsid w:val="00226815"/>
    <w:rsid w:val="0022710C"/>
    <w:rsid w:val="00227FA3"/>
    <w:rsid w:val="00230B25"/>
    <w:rsid w:val="00231068"/>
    <w:rsid w:val="002319F6"/>
    <w:rsid w:val="0023228E"/>
    <w:rsid w:val="0023254D"/>
    <w:rsid w:val="002331FC"/>
    <w:rsid w:val="00233F56"/>
    <w:rsid w:val="002347EE"/>
    <w:rsid w:val="00234A3B"/>
    <w:rsid w:val="0023534D"/>
    <w:rsid w:val="002355ED"/>
    <w:rsid w:val="00236DD8"/>
    <w:rsid w:val="00236EB5"/>
    <w:rsid w:val="002378B8"/>
    <w:rsid w:val="00237C97"/>
    <w:rsid w:val="00240166"/>
    <w:rsid w:val="00241A17"/>
    <w:rsid w:val="00242375"/>
    <w:rsid w:val="00242933"/>
    <w:rsid w:val="00242A26"/>
    <w:rsid w:val="00242BCA"/>
    <w:rsid w:val="00243076"/>
    <w:rsid w:val="0024368E"/>
    <w:rsid w:val="00243770"/>
    <w:rsid w:val="00243AC0"/>
    <w:rsid w:val="00244AE6"/>
    <w:rsid w:val="0024502F"/>
    <w:rsid w:val="002462DE"/>
    <w:rsid w:val="002464CE"/>
    <w:rsid w:val="00250423"/>
    <w:rsid w:val="00250BDD"/>
    <w:rsid w:val="00250CE2"/>
    <w:rsid w:val="00250DA6"/>
    <w:rsid w:val="00250E5C"/>
    <w:rsid w:val="00251A7A"/>
    <w:rsid w:val="00251DE4"/>
    <w:rsid w:val="0025208B"/>
    <w:rsid w:val="00252320"/>
    <w:rsid w:val="0025234C"/>
    <w:rsid w:val="00252846"/>
    <w:rsid w:val="00253F8F"/>
    <w:rsid w:val="00254229"/>
    <w:rsid w:val="0025446C"/>
    <w:rsid w:val="00254850"/>
    <w:rsid w:val="0025531D"/>
    <w:rsid w:val="0025542F"/>
    <w:rsid w:val="00255BC6"/>
    <w:rsid w:val="002565F1"/>
    <w:rsid w:val="0025699A"/>
    <w:rsid w:val="00256D5E"/>
    <w:rsid w:val="00256EB3"/>
    <w:rsid w:val="002602F5"/>
    <w:rsid w:val="002603F0"/>
    <w:rsid w:val="00260952"/>
    <w:rsid w:val="00261714"/>
    <w:rsid w:val="00261ADB"/>
    <w:rsid w:val="00261DF0"/>
    <w:rsid w:val="00261E1A"/>
    <w:rsid w:val="002622BE"/>
    <w:rsid w:val="0026248F"/>
    <w:rsid w:val="002634BF"/>
    <w:rsid w:val="0026363C"/>
    <w:rsid w:val="00263703"/>
    <w:rsid w:val="002637AC"/>
    <w:rsid w:val="0026510E"/>
    <w:rsid w:val="00265364"/>
    <w:rsid w:val="002656EC"/>
    <w:rsid w:val="00265E03"/>
    <w:rsid w:val="00265E99"/>
    <w:rsid w:val="00266A80"/>
    <w:rsid w:val="00266DCB"/>
    <w:rsid w:val="00267A3F"/>
    <w:rsid w:val="00267BB8"/>
    <w:rsid w:val="0027037B"/>
    <w:rsid w:val="00270BAA"/>
    <w:rsid w:val="00270EE9"/>
    <w:rsid w:val="00271061"/>
    <w:rsid w:val="0027136E"/>
    <w:rsid w:val="00271812"/>
    <w:rsid w:val="00271DAB"/>
    <w:rsid w:val="002720B2"/>
    <w:rsid w:val="00272405"/>
    <w:rsid w:val="00272879"/>
    <w:rsid w:val="002728BC"/>
    <w:rsid w:val="00272A5E"/>
    <w:rsid w:val="002730EF"/>
    <w:rsid w:val="00273602"/>
    <w:rsid w:val="00273A3F"/>
    <w:rsid w:val="002743BC"/>
    <w:rsid w:val="00274544"/>
    <w:rsid w:val="0027482F"/>
    <w:rsid w:val="00274936"/>
    <w:rsid w:val="002755AC"/>
    <w:rsid w:val="00275676"/>
    <w:rsid w:val="00275F7E"/>
    <w:rsid w:val="002767A4"/>
    <w:rsid w:val="00276C0C"/>
    <w:rsid w:val="00277502"/>
    <w:rsid w:val="00277BA0"/>
    <w:rsid w:val="00277EFC"/>
    <w:rsid w:val="00280565"/>
    <w:rsid w:val="002805EC"/>
    <w:rsid w:val="0028084D"/>
    <w:rsid w:val="0028107D"/>
    <w:rsid w:val="00281AEA"/>
    <w:rsid w:val="00282384"/>
    <w:rsid w:val="00282582"/>
    <w:rsid w:val="00282601"/>
    <w:rsid w:val="00283598"/>
    <w:rsid w:val="00283918"/>
    <w:rsid w:val="00283A06"/>
    <w:rsid w:val="00283DFB"/>
    <w:rsid w:val="00283F5B"/>
    <w:rsid w:val="00284396"/>
    <w:rsid w:val="002846A7"/>
    <w:rsid w:val="00284C07"/>
    <w:rsid w:val="0028546F"/>
    <w:rsid w:val="002858C1"/>
    <w:rsid w:val="002859EC"/>
    <w:rsid w:val="00285ADF"/>
    <w:rsid w:val="00287055"/>
    <w:rsid w:val="00291315"/>
    <w:rsid w:val="00291F4D"/>
    <w:rsid w:val="0029247F"/>
    <w:rsid w:val="0029322C"/>
    <w:rsid w:val="002938B2"/>
    <w:rsid w:val="00293A43"/>
    <w:rsid w:val="00293E89"/>
    <w:rsid w:val="00294252"/>
    <w:rsid w:val="00295D62"/>
    <w:rsid w:val="00296208"/>
    <w:rsid w:val="0029679D"/>
    <w:rsid w:val="00296F96"/>
    <w:rsid w:val="00297321"/>
    <w:rsid w:val="002A01BD"/>
    <w:rsid w:val="002A039C"/>
    <w:rsid w:val="002A05F9"/>
    <w:rsid w:val="002A0CB2"/>
    <w:rsid w:val="002A0CDB"/>
    <w:rsid w:val="002A12D2"/>
    <w:rsid w:val="002A1EC4"/>
    <w:rsid w:val="002A219E"/>
    <w:rsid w:val="002A29DB"/>
    <w:rsid w:val="002A31FF"/>
    <w:rsid w:val="002A3514"/>
    <w:rsid w:val="002A35D6"/>
    <w:rsid w:val="002A3E8B"/>
    <w:rsid w:val="002A4330"/>
    <w:rsid w:val="002A5EBF"/>
    <w:rsid w:val="002A6567"/>
    <w:rsid w:val="002A6AF7"/>
    <w:rsid w:val="002A72CB"/>
    <w:rsid w:val="002A7B31"/>
    <w:rsid w:val="002B0461"/>
    <w:rsid w:val="002B0810"/>
    <w:rsid w:val="002B0DAB"/>
    <w:rsid w:val="002B1021"/>
    <w:rsid w:val="002B157C"/>
    <w:rsid w:val="002B166C"/>
    <w:rsid w:val="002B1CEF"/>
    <w:rsid w:val="002B215C"/>
    <w:rsid w:val="002B2405"/>
    <w:rsid w:val="002B2AB4"/>
    <w:rsid w:val="002B2C29"/>
    <w:rsid w:val="002B2CE9"/>
    <w:rsid w:val="002B2DD7"/>
    <w:rsid w:val="002B2F4A"/>
    <w:rsid w:val="002B3273"/>
    <w:rsid w:val="002B37A4"/>
    <w:rsid w:val="002B3F9F"/>
    <w:rsid w:val="002B42EB"/>
    <w:rsid w:val="002B47FE"/>
    <w:rsid w:val="002B50E7"/>
    <w:rsid w:val="002B557E"/>
    <w:rsid w:val="002B5B3B"/>
    <w:rsid w:val="002B65B1"/>
    <w:rsid w:val="002B6672"/>
    <w:rsid w:val="002B6D2E"/>
    <w:rsid w:val="002B747A"/>
    <w:rsid w:val="002B7C5D"/>
    <w:rsid w:val="002B7ED9"/>
    <w:rsid w:val="002C0374"/>
    <w:rsid w:val="002C0E46"/>
    <w:rsid w:val="002C0F5F"/>
    <w:rsid w:val="002C16B7"/>
    <w:rsid w:val="002C2413"/>
    <w:rsid w:val="002C2602"/>
    <w:rsid w:val="002C2ADE"/>
    <w:rsid w:val="002C3616"/>
    <w:rsid w:val="002C377A"/>
    <w:rsid w:val="002C380B"/>
    <w:rsid w:val="002C3979"/>
    <w:rsid w:val="002C43DE"/>
    <w:rsid w:val="002C4C86"/>
    <w:rsid w:val="002C5643"/>
    <w:rsid w:val="002C58B0"/>
    <w:rsid w:val="002C5BF0"/>
    <w:rsid w:val="002C5DEA"/>
    <w:rsid w:val="002C668C"/>
    <w:rsid w:val="002C70F6"/>
    <w:rsid w:val="002C71C5"/>
    <w:rsid w:val="002C7707"/>
    <w:rsid w:val="002C7A30"/>
    <w:rsid w:val="002C7BCD"/>
    <w:rsid w:val="002D164E"/>
    <w:rsid w:val="002D1702"/>
    <w:rsid w:val="002D1D27"/>
    <w:rsid w:val="002D23B4"/>
    <w:rsid w:val="002D262D"/>
    <w:rsid w:val="002D2F77"/>
    <w:rsid w:val="002D39FC"/>
    <w:rsid w:val="002D3A8C"/>
    <w:rsid w:val="002D43CC"/>
    <w:rsid w:val="002D4CEA"/>
    <w:rsid w:val="002D5614"/>
    <w:rsid w:val="002D5657"/>
    <w:rsid w:val="002D5D1C"/>
    <w:rsid w:val="002D6034"/>
    <w:rsid w:val="002D634C"/>
    <w:rsid w:val="002D7580"/>
    <w:rsid w:val="002D7843"/>
    <w:rsid w:val="002D7BC2"/>
    <w:rsid w:val="002D7D6E"/>
    <w:rsid w:val="002D7F12"/>
    <w:rsid w:val="002E03F6"/>
    <w:rsid w:val="002E0755"/>
    <w:rsid w:val="002E0A41"/>
    <w:rsid w:val="002E0B1A"/>
    <w:rsid w:val="002E1201"/>
    <w:rsid w:val="002E1903"/>
    <w:rsid w:val="002E1EB9"/>
    <w:rsid w:val="002E1F12"/>
    <w:rsid w:val="002E2419"/>
    <w:rsid w:val="002E2A89"/>
    <w:rsid w:val="002E2CCE"/>
    <w:rsid w:val="002E2F12"/>
    <w:rsid w:val="002E3117"/>
    <w:rsid w:val="002E4718"/>
    <w:rsid w:val="002E4F2E"/>
    <w:rsid w:val="002E5EFC"/>
    <w:rsid w:val="002E5F1C"/>
    <w:rsid w:val="002E63A2"/>
    <w:rsid w:val="002E69E0"/>
    <w:rsid w:val="002E75B8"/>
    <w:rsid w:val="002E78A7"/>
    <w:rsid w:val="002E7B62"/>
    <w:rsid w:val="002F0A49"/>
    <w:rsid w:val="002F0B0A"/>
    <w:rsid w:val="002F0B7F"/>
    <w:rsid w:val="002F0D0F"/>
    <w:rsid w:val="002F190D"/>
    <w:rsid w:val="002F1CFD"/>
    <w:rsid w:val="002F250F"/>
    <w:rsid w:val="002F2C21"/>
    <w:rsid w:val="002F3C20"/>
    <w:rsid w:val="002F452B"/>
    <w:rsid w:val="002F483A"/>
    <w:rsid w:val="002F5069"/>
    <w:rsid w:val="002F57C6"/>
    <w:rsid w:val="002F6DB7"/>
    <w:rsid w:val="002F6E2B"/>
    <w:rsid w:val="002F7116"/>
    <w:rsid w:val="002F777E"/>
    <w:rsid w:val="002F78AF"/>
    <w:rsid w:val="002F7A65"/>
    <w:rsid w:val="002F7A6B"/>
    <w:rsid w:val="00300320"/>
    <w:rsid w:val="00300344"/>
    <w:rsid w:val="00300C9E"/>
    <w:rsid w:val="00300F21"/>
    <w:rsid w:val="00300FE8"/>
    <w:rsid w:val="0030110D"/>
    <w:rsid w:val="00301978"/>
    <w:rsid w:val="00302289"/>
    <w:rsid w:val="003024A6"/>
    <w:rsid w:val="00302816"/>
    <w:rsid w:val="00302C46"/>
    <w:rsid w:val="00302DDD"/>
    <w:rsid w:val="003034F7"/>
    <w:rsid w:val="00304D24"/>
    <w:rsid w:val="0030521A"/>
    <w:rsid w:val="00305A5B"/>
    <w:rsid w:val="00306972"/>
    <w:rsid w:val="00307415"/>
    <w:rsid w:val="00307620"/>
    <w:rsid w:val="00307671"/>
    <w:rsid w:val="00307D21"/>
    <w:rsid w:val="00310087"/>
    <w:rsid w:val="003108BB"/>
    <w:rsid w:val="00310B39"/>
    <w:rsid w:val="00311410"/>
    <w:rsid w:val="003117C4"/>
    <w:rsid w:val="00311B04"/>
    <w:rsid w:val="00311FBB"/>
    <w:rsid w:val="00312A09"/>
    <w:rsid w:val="00312A62"/>
    <w:rsid w:val="0031329F"/>
    <w:rsid w:val="00313B05"/>
    <w:rsid w:val="0031541C"/>
    <w:rsid w:val="00315ACD"/>
    <w:rsid w:val="00315AE2"/>
    <w:rsid w:val="00315BB8"/>
    <w:rsid w:val="00316096"/>
    <w:rsid w:val="00316151"/>
    <w:rsid w:val="003161B3"/>
    <w:rsid w:val="0031658F"/>
    <w:rsid w:val="0031699D"/>
    <w:rsid w:val="00316A32"/>
    <w:rsid w:val="003174FA"/>
    <w:rsid w:val="00317521"/>
    <w:rsid w:val="003176C9"/>
    <w:rsid w:val="003178C5"/>
    <w:rsid w:val="0031797F"/>
    <w:rsid w:val="00317EDD"/>
    <w:rsid w:val="0032128A"/>
    <w:rsid w:val="003215C1"/>
    <w:rsid w:val="003219D3"/>
    <w:rsid w:val="00322166"/>
    <w:rsid w:val="00322412"/>
    <w:rsid w:val="0032257B"/>
    <w:rsid w:val="00322A48"/>
    <w:rsid w:val="00322B7E"/>
    <w:rsid w:val="00322D43"/>
    <w:rsid w:val="003230B9"/>
    <w:rsid w:val="003234E5"/>
    <w:rsid w:val="00324112"/>
    <w:rsid w:val="00324A85"/>
    <w:rsid w:val="003252F6"/>
    <w:rsid w:val="003258F1"/>
    <w:rsid w:val="00326302"/>
    <w:rsid w:val="00326A1D"/>
    <w:rsid w:val="00326B06"/>
    <w:rsid w:val="00326ED3"/>
    <w:rsid w:val="00327066"/>
    <w:rsid w:val="00327CCB"/>
    <w:rsid w:val="0033067C"/>
    <w:rsid w:val="003306DE"/>
    <w:rsid w:val="00330A8F"/>
    <w:rsid w:val="0033186F"/>
    <w:rsid w:val="003326E6"/>
    <w:rsid w:val="00332777"/>
    <w:rsid w:val="00333282"/>
    <w:rsid w:val="00333709"/>
    <w:rsid w:val="00333745"/>
    <w:rsid w:val="003337D0"/>
    <w:rsid w:val="00333C60"/>
    <w:rsid w:val="003346B1"/>
    <w:rsid w:val="00334912"/>
    <w:rsid w:val="0033730D"/>
    <w:rsid w:val="0033744B"/>
    <w:rsid w:val="003379EC"/>
    <w:rsid w:val="003410DC"/>
    <w:rsid w:val="00342219"/>
    <w:rsid w:val="00342AEC"/>
    <w:rsid w:val="00342EC5"/>
    <w:rsid w:val="00343644"/>
    <w:rsid w:val="0034510D"/>
    <w:rsid w:val="00345E34"/>
    <w:rsid w:val="003460E8"/>
    <w:rsid w:val="0034724B"/>
    <w:rsid w:val="00347E3B"/>
    <w:rsid w:val="00347F14"/>
    <w:rsid w:val="00347FC3"/>
    <w:rsid w:val="00350102"/>
    <w:rsid w:val="00350676"/>
    <w:rsid w:val="00351064"/>
    <w:rsid w:val="00351453"/>
    <w:rsid w:val="00351669"/>
    <w:rsid w:val="003526AD"/>
    <w:rsid w:val="00352747"/>
    <w:rsid w:val="00354445"/>
    <w:rsid w:val="00354B91"/>
    <w:rsid w:val="00354C13"/>
    <w:rsid w:val="0035674A"/>
    <w:rsid w:val="003568B2"/>
    <w:rsid w:val="00356C47"/>
    <w:rsid w:val="003575C3"/>
    <w:rsid w:val="003604DA"/>
    <w:rsid w:val="00360DDF"/>
    <w:rsid w:val="00361BFE"/>
    <w:rsid w:val="00361E17"/>
    <w:rsid w:val="00361F74"/>
    <w:rsid w:val="00364495"/>
    <w:rsid w:val="00364892"/>
    <w:rsid w:val="00365286"/>
    <w:rsid w:val="00366AD1"/>
    <w:rsid w:val="00366C1D"/>
    <w:rsid w:val="003673EA"/>
    <w:rsid w:val="00367475"/>
    <w:rsid w:val="003677C6"/>
    <w:rsid w:val="003678F4"/>
    <w:rsid w:val="00367C93"/>
    <w:rsid w:val="00370580"/>
    <w:rsid w:val="0037138D"/>
    <w:rsid w:val="003714F4"/>
    <w:rsid w:val="00371A93"/>
    <w:rsid w:val="00371CE9"/>
    <w:rsid w:val="00371FA2"/>
    <w:rsid w:val="003733AF"/>
    <w:rsid w:val="003738AA"/>
    <w:rsid w:val="0037391A"/>
    <w:rsid w:val="0037398F"/>
    <w:rsid w:val="00373C2B"/>
    <w:rsid w:val="00373C3F"/>
    <w:rsid w:val="003747C0"/>
    <w:rsid w:val="003754A9"/>
    <w:rsid w:val="003754B3"/>
    <w:rsid w:val="003755EA"/>
    <w:rsid w:val="00375834"/>
    <w:rsid w:val="00375999"/>
    <w:rsid w:val="003769E8"/>
    <w:rsid w:val="00377627"/>
    <w:rsid w:val="00377CCB"/>
    <w:rsid w:val="00380D96"/>
    <w:rsid w:val="003811E8"/>
    <w:rsid w:val="00381A66"/>
    <w:rsid w:val="0038254C"/>
    <w:rsid w:val="0038367A"/>
    <w:rsid w:val="003839EE"/>
    <w:rsid w:val="00383DA0"/>
    <w:rsid w:val="00384194"/>
    <w:rsid w:val="003846B3"/>
    <w:rsid w:val="00384F2A"/>
    <w:rsid w:val="003850D8"/>
    <w:rsid w:val="00385D0A"/>
    <w:rsid w:val="00386EDF"/>
    <w:rsid w:val="00387305"/>
    <w:rsid w:val="00387932"/>
    <w:rsid w:val="00390067"/>
    <w:rsid w:val="00390D65"/>
    <w:rsid w:val="0039160D"/>
    <w:rsid w:val="003921A7"/>
    <w:rsid w:val="003924C3"/>
    <w:rsid w:val="00392DD9"/>
    <w:rsid w:val="0039312D"/>
    <w:rsid w:val="0039316B"/>
    <w:rsid w:val="0039420C"/>
    <w:rsid w:val="0039445D"/>
    <w:rsid w:val="00394F75"/>
    <w:rsid w:val="003956F4"/>
    <w:rsid w:val="003958E4"/>
    <w:rsid w:val="00395D66"/>
    <w:rsid w:val="003967AE"/>
    <w:rsid w:val="003968F7"/>
    <w:rsid w:val="00397357"/>
    <w:rsid w:val="003974BC"/>
    <w:rsid w:val="003A0A51"/>
    <w:rsid w:val="003A0B4E"/>
    <w:rsid w:val="003A0C27"/>
    <w:rsid w:val="003A0DDC"/>
    <w:rsid w:val="003A12B9"/>
    <w:rsid w:val="003A1DA2"/>
    <w:rsid w:val="003A2BF2"/>
    <w:rsid w:val="003A2E53"/>
    <w:rsid w:val="003A37F4"/>
    <w:rsid w:val="003A458C"/>
    <w:rsid w:val="003A46D8"/>
    <w:rsid w:val="003A46F1"/>
    <w:rsid w:val="003A4A18"/>
    <w:rsid w:val="003A4C60"/>
    <w:rsid w:val="003B099D"/>
    <w:rsid w:val="003B0A0D"/>
    <w:rsid w:val="003B0D87"/>
    <w:rsid w:val="003B0FC3"/>
    <w:rsid w:val="003B112F"/>
    <w:rsid w:val="003B12B4"/>
    <w:rsid w:val="003B219D"/>
    <w:rsid w:val="003B2364"/>
    <w:rsid w:val="003B2924"/>
    <w:rsid w:val="003B3650"/>
    <w:rsid w:val="003B379B"/>
    <w:rsid w:val="003B39E1"/>
    <w:rsid w:val="003B3ADD"/>
    <w:rsid w:val="003B3DAB"/>
    <w:rsid w:val="003B4175"/>
    <w:rsid w:val="003B48BE"/>
    <w:rsid w:val="003B50DD"/>
    <w:rsid w:val="003B5773"/>
    <w:rsid w:val="003B5C44"/>
    <w:rsid w:val="003B62EC"/>
    <w:rsid w:val="003B649A"/>
    <w:rsid w:val="003B6A81"/>
    <w:rsid w:val="003B79DB"/>
    <w:rsid w:val="003B7A64"/>
    <w:rsid w:val="003B7BA7"/>
    <w:rsid w:val="003B7BE0"/>
    <w:rsid w:val="003B7E64"/>
    <w:rsid w:val="003B7F4C"/>
    <w:rsid w:val="003C0697"/>
    <w:rsid w:val="003C07C4"/>
    <w:rsid w:val="003C094A"/>
    <w:rsid w:val="003C0A08"/>
    <w:rsid w:val="003C0A6D"/>
    <w:rsid w:val="003C188F"/>
    <w:rsid w:val="003C1FDA"/>
    <w:rsid w:val="003C1FDB"/>
    <w:rsid w:val="003C24BD"/>
    <w:rsid w:val="003C2BE0"/>
    <w:rsid w:val="003C43CA"/>
    <w:rsid w:val="003C52D4"/>
    <w:rsid w:val="003C5521"/>
    <w:rsid w:val="003C55A1"/>
    <w:rsid w:val="003C5A2C"/>
    <w:rsid w:val="003C6CBC"/>
    <w:rsid w:val="003C6D88"/>
    <w:rsid w:val="003C6D89"/>
    <w:rsid w:val="003C6FC8"/>
    <w:rsid w:val="003C7006"/>
    <w:rsid w:val="003C7615"/>
    <w:rsid w:val="003C7916"/>
    <w:rsid w:val="003D0EDC"/>
    <w:rsid w:val="003D0EFB"/>
    <w:rsid w:val="003D1834"/>
    <w:rsid w:val="003D2BAA"/>
    <w:rsid w:val="003D3171"/>
    <w:rsid w:val="003D4240"/>
    <w:rsid w:val="003D4F90"/>
    <w:rsid w:val="003D4FFE"/>
    <w:rsid w:val="003D59A6"/>
    <w:rsid w:val="003D5D2C"/>
    <w:rsid w:val="003D685A"/>
    <w:rsid w:val="003D6E5B"/>
    <w:rsid w:val="003D70EC"/>
    <w:rsid w:val="003D7296"/>
    <w:rsid w:val="003D73F2"/>
    <w:rsid w:val="003D75FC"/>
    <w:rsid w:val="003D7A02"/>
    <w:rsid w:val="003D7FBA"/>
    <w:rsid w:val="003E04D5"/>
    <w:rsid w:val="003E08BB"/>
    <w:rsid w:val="003E0B44"/>
    <w:rsid w:val="003E0E14"/>
    <w:rsid w:val="003E0E25"/>
    <w:rsid w:val="003E0E40"/>
    <w:rsid w:val="003E1AB2"/>
    <w:rsid w:val="003E2361"/>
    <w:rsid w:val="003E251B"/>
    <w:rsid w:val="003E25E9"/>
    <w:rsid w:val="003E2DC6"/>
    <w:rsid w:val="003E321C"/>
    <w:rsid w:val="003E42DB"/>
    <w:rsid w:val="003E4652"/>
    <w:rsid w:val="003E4896"/>
    <w:rsid w:val="003E5297"/>
    <w:rsid w:val="003E5E9E"/>
    <w:rsid w:val="003E6C95"/>
    <w:rsid w:val="003E7029"/>
    <w:rsid w:val="003E7704"/>
    <w:rsid w:val="003E77C4"/>
    <w:rsid w:val="003E77CA"/>
    <w:rsid w:val="003E7838"/>
    <w:rsid w:val="003E7B8B"/>
    <w:rsid w:val="003E7BF3"/>
    <w:rsid w:val="003E7E8A"/>
    <w:rsid w:val="003F01CA"/>
    <w:rsid w:val="003F08E7"/>
    <w:rsid w:val="003F1A82"/>
    <w:rsid w:val="003F33E2"/>
    <w:rsid w:val="003F3D30"/>
    <w:rsid w:val="003F3DCA"/>
    <w:rsid w:val="003F4456"/>
    <w:rsid w:val="003F48EA"/>
    <w:rsid w:val="003F4C26"/>
    <w:rsid w:val="003F4DC7"/>
    <w:rsid w:val="003F54F1"/>
    <w:rsid w:val="003F5A87"/>
    <w:rsid w:val="003F5C81"/>
    <w:rsid w:val="003F6A99"/>
    <w:rsid w:val="003F76A2"/>
    <w:rsid w:val="003F7927"/>
    <w:rsid w:val="004001EC"/>
    <w:rsid w:val="00400523"/>
    <w:rsid w:val="00400AFD"/>
    <w:rsid w:val="004020D2"/>
    <w:rsid w:val="004022A4"/>
    <w:rsid w:val="00403327"/>
    <w:rsid w:val="004035FA"/>
    <w:rsid w:val="00403944"/>
    <w:rsid w:val="00403FFE"/>
    <w:rsid w:val="0040475F"/>
    <w:rsid w:val="0040487E"/>
    <w:rsid w:val="00404AB8"/>
    <w:rsid w:val="00404B16"/>
    <w:rsid w:val="004052D2"/>
    <w:rsid w:val="004054B3"/>
    <w:rsid w:val="00407106"/>
    <w:rsid w:val="00407488"/>
    <w:rsid w:val="00410323"/>
    <w:rsid w:val="00410416"/>
    <w:rsid w:val="00411BE3"/>
    <w:rsid w:val="00411FED"/>
    <w:rsid w:val="004130C0"/>
    <w:rsid w:val="0041358F"/>
    <w:rsid w:val="004143B9"/>
    <w:rsid w:val="004145B8"/>
    <w:rsid w:val="0041497D"/>
    <w:rsid w:val="00414CA3"/>
    <w:rsid w:val="00415455"/>
    <w:rsid w:val="004169B3"/>
    <w:rsid w:val="0041739F"/>
    <w:rsid w:val="004202C8"/>
    <w:rsid w:val="004206E9"/>
    <w:rsid w:val="00420967"/>
    <w:rsid w:val="00420C42"/>
    <w:rsid w:val="00420E06"/>
    <w:rsid w:val="00421646"/>
    <w:rsid w:val="0042280C"/>
    <w:rsid w:val="00422D77"/>
    <w:rsid w:val="00423A4A"/>
    <w:rsid w:val="004243EE"/>
    <w:rsid w:val="00424AAC"/>
    <w:rsid w:val="00425387"/>
    <w:rsid w:val="00425646"/>
    <w:rsid w:val="00425AC4"/>
    <w:rsid w:val="00426078"/>
    <w:rsid w:val="00426197"/>
    <w:rsid w:val="004261D1"/>
    <w:rsid w:val="00426786"/>
    <w:rsid w:val="004268F9"/>
    <w:rsid w:val="00426919"/>
    <w:rsid w:val="0042738B"/>
    <w:rsid w:val="0043052B"/>
    <w:rsid w:val="00430999"/>
    <w:rsid w:val="00430EF2"/>
    <w:rsid w:val="00430FDA"/>
    <w:rsid w:val="0043159B"/>
    <w:rsid w:val="004319C2"/>
    <w:rsid w:val="00432013"/>
    <w:rsid w:val="0043203F"/>
    <w:rsid w:val="00432911"/>
    <w:rsid w:val="004329F8"/>
    <w:rsid w:val="00432FDC"/>
    <w:rsid w:val="0043368F"/>
    <w:rsid w:val="00433789"/>
    <w:rsid w:val="004337E5"/>
    <w:rsid w:val="004338C9"/>
    <w:rsid w:val="00433959"/>
    <w:rsid w:val="00433A42"/>
    <w:rsid w:val="00433FE0"/>
    <w:rsid w:val="00434145"/>
    <w:rsid w:val="00434414"/>
    <w:rsid w:val="00434774"/>
    <w:rsid w:val="0043507A"/>
    <w:rsid w:val="00435311"/>
    <w:rsid w:val="004353AD"/>
    <w:rsid w:val="00435A09"/>
    <w:rsid w:val="00436F25"/>
    <w:rsid w:val="00436FE0"/>
    <w:rsid w:val="00437A19"/>
    <w:rsid w:val="00437A9F"/>
    <w:rsid w:val="0044067F"/>
    <w:rsid w:val="00440759"/>
    <w:rsid w:val="00441164"/>
    <w:rsid w:val="004412A2"/>
    <w:rsid w:val="004419A6"/>
    <w:rsid w:val="00441AD5"/>
    <w:rsid w:val="004424F5"/>
    <w:rsid w:val="0044303F"/>
    <w:rsid w:val="004445FE"/>
    <w:rsid w:val="0044585F"/>
    <w:rsid w:val="00446BDF"/>
    <w:rsid w:val="00446FF5"/>
    <w:rsid w:val="00447030"/>
    <w:rsid w:val="00447401"/>
    <w:rsid w:val="004479B2"/>
    <w:rsid w:val="004479E7"/>
    <w:rsid w:val="00450E9F"/>
    <w:rsid w:val="004512FE"/>
    <w:rsid w:val="004514DA"/>
    <w:rsid w:val="004527AF"/>
    <w:rsid w:val="004529AE"/>
    <w:rsid w:val="00452F80"/>
    <w:rsid w:val="00452F9E"/>
    <w:rsid w:val="004534F3"/>
    <w:rsid w:val="004544FC"/>
    <w:rsid w:val="004550C2"/>
    <w:rsid w:val="00456432"/>
    <w:rsid w:val="00456A75"/>
    <w:rsid w:val="004570A6"/>
    <w:rsid w:val="0045737A"/>
    <w:rsid w:val="0045745D"/>
    <w:rsid w:val="0045772A"/>
    <w:rsid w:val="00457CDF"/>
    <w:rsid w:val="004602A8"/>
    <w:rsid w:val="004606DF"/>
    <w:rsid w:val="004606E5"/>
    <w:rsid w:val="0046078B"/>
    <w:rsid w:val="00460BFC"/>
    <w:rsid w:val="00460D15"/>
    <w:rsid w:val="00460FC4"/>
    <w:rsid w:val="00461309"/>
    <w:rsid w:val="00461D4E"/>
    <w:rsid w:val="00461DCA"/>
    <w:rsid w:val="00462477"/>
    <w:rsid w:val="00462B5B"/>
    <w:rsid w:val="00462FD8"/>
    <w:rsid w:val="00464754"/>
    <w:rsid w:val="00465CC7"/>
    <w:rsid w:val="0046620F"/>
    <w:rsid w:val="004662A7"/>
    <w:rsid w:val="00466646"/>
    <w:rsid w:val="00466C51"/>
    <w:rsid w:val="00470190"/>
    <w:rsid w:val="004718E5"/>
    <w:rsid w:val="00471BFE"/>
    <w:rsid w:val="00471D9C"/>
    <w:rsid w:val="0047216C"/>
    <w:rsid w:val="0047270A"/>
    <w:rsid w:val="004727F1"/>
    <w:rsid w:val="00473190"/>
    <w:rsid w:val="00473497"/>
    <w:rsid w:val="00473522"/>
    <w:rsid w:val="00474C50"/>
    <w:rsid w:val="00474D66"/>
    <w:rsid w:val="00474DF2"/>
    <w:rsid w:val="00475129"/>
    <w:rsid w:val="004752EF"/>
    <w:rsid w:val="00475497"/>
    <w:rsid w:val="004757A6"/>
    <w:rsid w:val="004760B7"/>
    <w:rsid w:val="00476751"/>
    <w:rsid w:val="00476B47"/>
    <w:rsid w:val="00476D39"/>
    <w:rsid w:val="004776A1"/>
    <w:rsid w:val="00480302"/>
    <w:rsid w:val="00480320"/>
    <w:rsid w:val="004809A0"/>
    <w:rsid w:val="00480A6B"/>
    <w:rsid w:val="00480AED"/>
    <w:rsid w:val="00480BA2"/>
    <w:rsid w:val="00481CD2"/>
    <w:rsid w:val="004820A2"/>
    <w:rsid w:val="0048259A"/>
    <w:rsid w:val="00482C26"/>
    <w:rsid w:val="00482EA6"/>
    <w:rsid w:val="00483BE3"/>
    <w:rsid w:val="00483C34"/>
    <w:rsid w:val="00484783"/>
    <w:rsid w:val="00484824"/>
    <w:rsid w:val="00484F52"/>
    <w:rsid w:val="00485085"/>
    <w:rsid w:val="0048576A"/>
    <w:rsid w:val="00485B37"/>
    <w:rsid w:val="00486841"/>
    <w:rsid w:val="00486C99"/>
    <w:rsid w:val="00486DBF"/>
    <w:rsid w:val="0048715C"/>
    <w:rsid w:val="004879BE"/>
    <w:rsid w:val="00487A95"/>
    <w:rsid w:val="00487D79"/>
    <w:rsid w:val="00487DF5"/>
    <w:rsid w:val="00490351"/>
    <w:rsid w:val="004903F5"/>
    <w:rsid w:val="00490511"/>
    <w:rsid w:val="00490A4F"/>
    <w:rsid w:val="00492D8B"/>
    <w:rsid w:val="00492EE2"/>
    <w:rsid w:val="0049354D"/>
    <w:rsid w:val="00493DAD"/>
    <w:rsid w:val="00493E3B"/>
    <w:rsid w:val="00493ED4"/>
    <w:rsid w:val="00494743"/>
    <w:rsid w:val="004955EC"/>
    <w:rsid w:val="004957D8"/>
    <w:rsid w:val="00495DAE"/>
    <w:rsid w:val="00495E19"/>
    <w:rsid w:val="00495F5F"/>
    <w:rsid w:val="0049683C"/>
    <w:rsid w:val="00496B3D"/>
    <w:rsid w:val="00496BC0"/>
    <w:rsid w:val="00497996"/>
    <w:rsid w:val="004A050E"/>
    <w:rsid w:val="004A0640"/>
    <w:rsid w:val="004A08AC"/>
    <w:rsid w:val="004A0AF5"/>
    <w:rsid w:val="004A1983"/>
    <w:rsid w:val="004A2251"/>
    <w:rsid w:val="004A23B8"/>
    <w:rsid w:val="004A2887"/>
    <w:rsid w:val="004A30F9"/>
    <w:rsid w:val="004A33F4"/>
    <w:rsid w:val="004A44D3"/>
    <w:rsid w:val="004A514A"/>
    <w:rsid w:val="004A5CCD"/>
    <w:rsid w:val="004A6870"/>
    <w:rsid w:val="004A690E"/>
    <w:rsid w:val="004A73E0"/>
    <w:rsid w:val="004B0042"/>
    <w:rsid w:val="004B0376"/>
    <w:rsid w:val="004B0F25"/>
    <w:rsid w:val="004B1FE4"/>
    <w:rsid w:val="004B2C0B"/>
    <w:rsid w:val="004B31BB"/>
    <w:rsid w:val="004B4546"/>
    <w:rsid w:val="004B4D88"/>
    <w:rsid w:val="004B50A7"/>
    <w:rsid w:val="004B53F4"/>
    <w:rsid w:val="004B568A"/>
    <w:rsid w:val="004B5B3C"/>
    <w:rsid w:val="004B5E3E"/>
    <w:rsid w:val="004B6D13"/>
    <w:rsid w:val="004B6F08"/>
    <w:rsid w:val="004B70BA"/>
    <w:rsid w:val="004B71ED"/>
    <w:rsid w:val="004B7F21"/>
    <w:rsid w:val="004C0AFF"/>
    <w:rsid w:val="004C12F7"/>
    <w:rsid w:val="004C1EB9"/>
    <w:rsid w:val="004C2740"/>
    <w:rsid w:val="004C28E8"/>
    <w:rsid w:val="004C29FC"/>
    <w:rsid w:val="004C31FD"/>
    <w:rsid w:val="004C3690"/>
    <w:rsid w:val="004C3C42"/>
    <w:rsid w:val="004C4277"/>
    <w:rsid w:val="004C5239"/>
    <w:rsid w:val="004C525F"/>
    <w:rsid w:val="004C56FC"/>
    <w:rsid w:val="004C5780"/>
    <w:rsid w:val="004C5B4F"/>
    <w:rsid w:val="004C6694"/>
    <w:rsid w:val="004C6FD4"/>
    <w:rsid w:val="004C70FA"/>
    <w:rsid w:val="004C7711"/>
    <w:rsid w:val="004C776D"/>
    <w:rsid w:val="004C798E"/>
    <w:rsid w:val="004D020E"/>
    <w:rsid w:val="004D02A5"/>
    <w:rsid w:val="004D0354"/>
    <w:rsid w:val="004D0688"/>
    <w:rsid w:val="004D09FB"/>
    <w:rsid w:val="004D0FD5"/>
    <w:rsid w:val="004D1027"/>
    <w:rsid w:val="004D1475"/>
    <w:rsid w:val="004D2D5B"/>
    <w:rsid w:val="004D340D"/>
    <w:rsid w:val="004D36E5"/>
    <w:rsid w:val="004D38A1"/>
    <w:rsid w:val="004D3DE3"/>
    <w:rsid w:val="004D46E6"/>
    <w:rsid w:val="004D475C"/>
    <w:rsid w:val="004D4A35"/>
    <w:rsid w:val="004D5BBC"/>
    <w:rsid w:val="004D5D25"/>
    <w:rsid w:val="004D5DEF"/>
    <w:rsid w:val="004D6581"/>
    <w:rsid w:val="004D682B"/>
    <w:rsid w:val="004E0435"/>
    <w:rsid w:val="004E070A"/>
    <w:rsid w:val="004E084C"/>
    <w:rsid w:val="004E110F"/>
    <w:rsid w:val="004E15BF"/>
    <w:rsid w:val="004E2135"/>
    <w:rsid w:val="004E2E6B"/>
    <w:rsid w:val="004E3522"/>
    <w:rsid w:val="004E36A9"/>
    <w:rsid w:val="004E36CC"/>
    <w:rsid w:val="004E395B"/>
    <w:rsid w:val="004E3C24"/>
    <w:rsid w:val="004E3C5D"/>
    <w:rsid w:val="004E3E39"/>
    <w:rsid w:val="004E43A7"/>
    <w:rsid w:val="004E4454"/>
    <w:rsid w:val="004E4C69"/>
    <w:rsid w:val="004E53A9"/>
    <w:rsid w:val="004E5480"/>
    <w:rsid w:val="004E5B22"/>
    <w:rsid w:val="004E5B54"/>
    <w:rsid w:val="004E6064"/>
    <w:rsid w:val="004E6162"/>
    <w:rsid w:val="004E623B"/>
    <w:rsid w:val="004E63D9"/>
    <w:rsid w:val="004E696E"/>
    <w:rsid w:val="004E7563"/>
    <w:rsid w:val="004E7899"/>
    <w:rsid w:val="004F01C9"/>
    <w:rsid w:val="004F10D4"/>
    <w:rsid w:val="004F1109"/>
    <w:rsid w:val="004F1A43"/>
    <w:rsid w:val="004F1ADE"/>
    <w:rsid w:val="004F2198"/>
    <w:rsid w:val="004F26B0"/>
    <w:rsid w:val="004F2E63"/>
    <w:rsid w:val="004F429E"/>
    <w:rsid w:val="004F4570"/>
    <w:rsid w:val="004F4E19"/>
    <w:rsid w:val="004F515F"/>
    <w:rsid w:val="004F53E2"/>
    <w:rsid w:val="004F61F6"/>
    <w:rsid w:val="004F657A"/>
    <w:rsid w:val="004F65C2"/>
    <w:rsid w:val="004F65C4"/>
    <w:rsid w:val="004F6EC3"/>
    <w:rsid w:val="004F6FAD"/>
    <w:rsid w:val="004F7180"/>
    <w:rsid w:val="004F7B78"/>
    <w:rsid w:val="0050001E"/>
    <w:rsid w:val="0050006C"/>
    <w:rsid w:val="0050094C"/>
    <w:rsid w:val="00501B9A"/>
    <w:rsid w:val="00501EBF"/>
    <w:rsid w:val="005020EF"/>
    <w:rsid w:val="00502641"/>
    <w:rsid w:val="005029AC"/>
    <w:rsid w:val="00502D7F"/>
    <w:rsid w:val="00502EE7"/>
    <w:rsid w:val="0050362D"/>
    <w:rsid w:val="00503F0E"/>
    <w:rsid w:val="00505CF8"/>
    <w:rsid w:val="00505F2B"/>
    <w:rsid w:val="005061DE"/>
    <w:rsid w:val="00506307"/>
    <w:rsid w:val="00506309"/>
    <w:rsid w:val="00507195"/>
    <w:rsid w:val="00507478"/>
    <w:rsid w:val="00510391"/>
    <w:rsid w:val="005105FD"/>
    <w:rsid w:val="00510DCB"/>
    <w:rsid w:val="0051271D"/>
    <w:rsid w:val="00513516"/>
    <w:rsid w:val="005135CA"/>
    <w:rsid w:val="005138B9"/>
    <w:rsid w:val="00513A8F"/>
    <w:rsid w:val="00513B6D"/>
    <w:rsid w:val="005141E6"/>
    <w:rsid w:val="00514280"/>
    <w:rsid w:val="005143EF"/>
    <w:rsid w:val="00514C3B"/>
    <w:rsid w:val="00514FC1"/>
    <w:rsid w:val="00515E45"/>
    <w:rsid w:val="005170F1"/>
    <w:rsid w:val="0051795C"/>
    <w:rsid w:val="00517A6A"/>
    <w:rsid w:val="00517CF5"/>
    <w:rsid w:val="00517F67"/>
    <w:rsid w:val="00520056"/>
    <w:rsid w:val="00520466"/>
    <w:rsid w:val="00520512"/>
    <w:rsid w:val="005212E8"/>
    <w:rsid w:val="00521F51"/>
    <w:rsid w:val="00521FC9"/>
    <w:rsid w:val="00521FFF"/>
    <w:rsid w:val="005221F4"/>
    <w:rsid w:val="00522725"/>
    <w:rsid w:val="00523486"/>
    <w:rsid w:val="00523F02"/>
    <w:rsid w:val="00524334"/>
    <w:rsid w:val="00524C84"/>
    <w:rsid w:val="00525354"/>
    <w:rsid w:val="005254C0"/>
    <w:rsid w:val="0052553D"/>
    <w:rsid w:val="00525894"/>
    <w:rsid w:val="00525A52"/>
    <w:rsid w:val="005264A1"/>
    <w:rsid w:val="005269A5"/>
    <w:rsid w:val="00527091"/>
    <w:rsid w:val="005273AA"/>
    <w:rsid w:val="00527D16"/>
    <w:rsid w:val="00527D3B"/>
    <w:rsid w:val="005328B0"/>
    <w:rsid w:val="0053318B"/>
    <w:rsid w:val="005332CD"/>
    <w:rsid w:val="00533300"/>
    <w:rsid w:val="0053338A"/>
    <w:rsid w:val="005333F4"/>
    <w:rsid w:val="005336E4"/>
    <w:rsid w:val="00533EE0"/>
    <w:rsid w:val="0053414D"/>
    <w:rsid w:val="005345EE"/>
    <w:rsid w:val="005346D8"/>
    <w:rsid w:val="005347EA"/>
    <w:rsid w:val="00535450"/>
    <w:rsid w:val="0053565D"/>
    <w:rsid w:val="00535BE7"/>
    <w:rsid w:val="00535D6B"/>
    <w:rsid w:val="00536B05"/>
    <w:rsid w:val="00536B98"/>
    <w:rsid w:val="00537392"/>
    <w:rsid w:val="0053798B"/>
    <w:rsid w:val="00537A29"/>
    <w:rsid w:val="00537BAE"/>
    <w:rsid w:val="005406CE"/>
    <w:rsid w:val="0054122D"/>
    <w:rsid w:val="00541EA3"/>
    <w:rsid w:val="00542066"/>
    <w:rsid w:val="0054277A"/>
    <w:rsid w:val="00542CD6"/>
    <w:rsid w:val="0054301D"/>
    <w:rsid w:val="00543290"/>
    <w:rsid w:val="005436D1"/>
    <w:rsid w:val="0054382F"/>
    <w:rsid w:val="005439F1"/>
    <w:rsid w:val="00543CB6"/>
    <w:rsid w:val="0054402F"/>
    <w:rsid w:val="005440B7"/>
    <w:rsid w:val="00544A78"/>
    <w:rsid w:val="0054530D"/>
    <w:rsid w:val="005455EC"/>
    <w:rsid w:val="0054759E"/>
    <w:rsid w:val="00547B7F"/>
    <w:rsid w:val="0055047C"/>
    <w:rsid w:val="005507A3"/>
    <w:rsid w:val="005509B7"/>
    <w:rsid w:val="00551174"/>
    <w:rsid w:val="00552543"/>
    <w:rsid w:val="00553053"/>
    <w:rsid w:val="00553098"/>
    <w:rsid w:val="005537A8"/>
    <w:rsid w:val="005539B2"/>
    <w:rsid w:val="00553CB4"/>
    <w:rsid w:val="00553CC6"/>
    <w:rsid w:val="005550A2"/>
    <w:rsid w:val="0055562F"/>
    <w:rsid w:val="00555CB7"/>
    <w:rsid w:val="005564DF"/>
    <w:rsid w:val="00556D0C"/>
    <w:rsid w:val="005572D0"/>
    <w:rsid w:val="0055766F"/>
    <w:rsid w:val="00557FDC"/>
    <w:rsid w:val="0056001D"/>
    <w:rsid w:val="005602F9"/>
    <w:rsid w:val="00561006"/>
    <w:rsid w:val="00561287"/>
    <w:rsid w:val="005617D9"/>
    <w:rsid w:val="00561DCC"/>
    <w:rsid w:val="00561FE1"/>
    <w:rsid w:val="00562534"/>
    <w:rsid w:val="005626CA"/>
    <w:rsid w:val="00562A75"/>
    <w:rsid w:val="00562B7C"/>
    <w:rsid w:val="00562F1B"/>
    <w:rsid w:val="005633C6"/>
    <w:rsid w:val="0056352D"/>
    <w:rsid w:val="0056368E"/>
    <w:rsid w:val="00563760"/>
    <w:rsid w:val="005641FC"/>
    <w:rsid w:val="0056420B"/>
    <w:rsid w:val="0056505D"/>
    <w:rsid w:val="0056518F"/>
    <w:rsid w:val="00565687"/>
    <w:rsid w:val="0056587A"/>
    <w:rsid w:val="005661D4"/>
    <w:rsid w:val="0056622C"/>
    <w:rsid w:val="00566B32"/>
    <w:rsid w:val="0056759B"/>
    <w:rsid w:val="005676D3"/>
    <w:rsid w:val="005677BD"/>
    <w:rsid w:val="0056797C"/>
    <w:rsid w:val="00567CAF"/>
    <w:rsid w:val="00567CD5"/>
    <w:rsid w:val="00567F06"/>
    <w:rsid w:val="00570023"/>
    <w:rsid w:val="005703F4"/>
    <w:rsid w:val="00570F30"/>
    <w:rsid w:val="005711E5"/>
    <w:rsid w:val="005713FA"/>
    <w:rsid w:val="00571AA5"/>
    <w:rsid w:val="00571AC3"/>
    <w:rsid w:val="00571C82"/>
    <w:rsid w:val="00571ED6"/>
    <w:rsid w:val="00572879"/>
    <w:rsid w:val="00572AE0"/>
    <w:rsid w:val="00572B81"/>
    <w:rsid w:val="0057308C"/>
    <w:rsid w:val="005737EF"/>
    <w:rsid w:val="00573D19"/>
    <w:rsid w:val="00574A88"/>
    <w:rsid w:val="00574D46"/>
    <w:rsid w:val="00574E20"/>
    <w:rsid w:val="0057502B"/>
    <w:rsid w:val="005750AF"/>
    <w:rsid w:val="00575127"/>
    <w:rsid w:val="005759E6"/>
    <w:rsid w:val="00575AB2"/>
    <w:rsid w:val="00575B76"/>
    <w:rsid w:val="005776A6"/>
    <w:rsid w:val="005777B1"/>
    <w:rsid w:val="005800FC"/>
    <w:rsid w:val="00580129"/>
    <w:rsid w:val="0058064B"/>
    <w:rsid w:val="005840FA"/>
    <w:rsid w:val="005848A1"/>
    <w:rsid w:val="005855E6"/>
    <w:rsid w:val="00585637"/>
    <w:rsid w:val="00586247"/>
    <w:rsid w:val="00586E9F"/>
    <w:rsid w:val="0059030B"/>
    <w:rsid w:val="0059101B"/>
    <w:rsid w:val="0059152D"/>
    <w:rsid w:val="00592347"/>
    <w:rsid w:val="00592348"/>
    <w:rsid w:val="00592C32"/>
    <w:rsid w:val="00592E30"/>
    <w:rsid w:val="00593136"/>
    <w:rsid w:val="00593613"/>
    <w:rsid w:val="00593EE3"/>
    <w:rsid w:val="00594242"/>
    <w:rsid w:val="0059464A"/>
    <w:rsid w:val="005948CE"/>
    <w:rsid w:val="00594E61"/>
    <w:rsid w:val="005953FC"/>
    <w:rsid w:val="00595419"/>
    <w:rsid w:val="00596571"/>
    <w:rsid w:val="00596AA0"/>
    <w:rsid w:val="00596F42"/>
    <w:rsid w:val="00597613"/>
    <w:rsid w:val="0059763D"/>
    <w:rsid w:val="005976C4"/>
    <w:rsid w:val="00597799"/>
    <w:rsid w:val="00597D95"/>
    <w:rsid w:val="005A0FA9"/>
    <w:rsid w:val="005A182B"/>
    <w:rsid w:val="005A29D5"/>
    <w:rsid w:val="005A2B51"/>
    <w:rsid w:val="005A3387"/>
    <w:rsid w:val="005A40D7"/>
    <w:rsid w:val="005A4497"/>
    <w:rsid w:val="005A6238"/>
    <w:rsid w:val="005A6678"/>
    <w:rsid w:val="005A6CB7"/>
    <w:rsid w:val="005A6F2A"/>
    <w:rsid w:val="005A7130"/>
    <w:rsid w:val="005A7168"/>
    <w:rsid w:val="005A7FE7"/>
    <w:rsid w:val="005B04A3"/>
    <w:rsid w:val="005B04AF"/>
    <w:rsid w:val="005B0AFD"/>
    <w:rsid w:val="005B0FAD"/>
    <w:rsid w:val="005B2F6D"/>
    <w:rsid w:val="005B39C2"/>
    <w:rsid w:val="005B3A57"/>
    <w:rsid w:val="005B3A91"/>
    <w:rsid w:val="005B3FC2"/>
    <w:rsid w:val="005B50D5"/>
    <w:rsid w:val="005B5832"/>
    <w:rsid w:val="005B5B68"/>
    <w:rsid w:val="005B63AD"/>
    <w:rsid w:val="005B6CB0"/>
    <w:rsid w:val="005B763D"/>
    <w:rsid w:val="005B7962"/>
    <w:rsid w:val="005C042D"/>
    <w:rsid w:val="005C0975"/>
    <w:rsid w:val="005C15B8"/>
    <w:rsid w:val="005C15E5"/>
    <w:rsid w:val="005C16F6"/>
    <w:rsid w:val="005C1B44"/>
    <w:rsid w:val="005C2342"/>
    <w:rsid w:val="005C23C9"/>
    <w:rsid w:val="005C2B68"/>
    <w:rsid w:val="005C2BB4"/>
    <w:rsid w:val="005C2DAF"/>
    <w:rsid w:val="005C3988"/>
    <w:rsid w:val="005C39C4"/>
    <w:rsid w:val="005C3C49"/>
    <w:rsid w:val="005C3D6E"/>
    <w:rsid w:val="005C449F"/>
    <w:rsid w:val="005C4951"/>
    <w:rsid w:val="005C4F29"/>
    <w:rsid w:val="005C5DF3"/>
    <w:rsid w:val="005C6186"/>
    <w:rsid w:val="005C7178"/>
    <w:rsid w:val="005C7A66"/>
    <w:rsid w:val="005D0ABD"/>
    <w:rsid w:val="005D0B3F"/>
    <w:rsid w:val="005D1D17"/>
    <w:rsid w:val="005D25CD"/>
    <w:rsid w:val="005D3765"/>
    <w:rsid w:val="005D3ABD"/>
    <w:rsid w:val="005D490D"/>
    <w:rsid w:val="005D4F8C"/>
    <w:rsid w:val="005D55E1"/>
    <w:rsid w:val="005D573D"/>
    <w:rsid w:val="005D5C39"/>
    <w:rsid w:val="005D6194"/>
    <w:rsid w:val="005D69DF"/>
    <w:rsid w:val="005D6AB4"/>
    <w:rsid w:val="005D6C7F"/>
    <w:rsid w:val="005D6D80"/>
    <w:rsid w:val="005D6E01"/>
    <w:rsid w:val="005D7D20"/>
    <w:rsid w:val="005D7E30"/>
    <w:rsid w:val="005D7E61"/>
    <w:rsid w:val="005E051C"/>
    <w:rsid w:val="005E087F"/>
    <w:rsid w:val="005E0B92"/>
    <w:rsid w:val="005E16BF"/>
    <w:rsid w:val="005E18A1"/>
    <w:rsid w:val="005E22D2"/>
    <w:rsid w:val="005E2353"/>
    <w:rsid w:val="005E2E2D"/>
    <w:rsid w:val="005E2FAF"/>
    <w:rsid w:val="005E424D"/>
    <w:rsid w:val="005E47BF"/>
    <w:rsid w:val="005E5605"/>
    <w:rsid w:val="005E58BF"/>
    <w:rsid w:val="005E5980"/>
    <w:rsid w:val="005E6461"/>
    <w:rsid w:val="005E65FE"/>
    <w:rsid w:val="005E692E"/>
    <w:rsid w:val="005E6BB7"/>
    <w:rsid w:val="005E7877"/>
    <w:rsid w:val="005E7923"/>
    <w:rsid w:val="005F036E"/>
    <w:rsid w:val="005F0A62"/>
    <w:rsid w:val="005F0B4D"/>
    <w:rsid w:val="005F0BDF"/>
    <w:rsid w:val="005F0BE7"/>
    <w:rsid w:val="005F1B02"/>
    <w:rsid w:val="005F2100"/>
    <w:rsid w:val="005F2943"/>
    <w:rsid w:val="005F34DA"/>
    <w:rsid w:val="005F3924"/>
    <w:rsid w:val="005F3C43"/>
    <w:rsid w:val="005F519F"/>
    <w:rsid w:val="005F5875"/>
    <w:rsid w:val="005F6E81"/>
    <w:rsid w:val="005F7A48"/>
    <w:rsid w:val="00600076"/>
    <w:rsid w:val="0060079A"/>
    <w:rsid w:val="00600AC2"/>
    <w:rsid w:val="00601036"/>
    <w:rsid w:val="00601BF2"/>
    <w:rsid w:val="00602441"/>
    <w:rsid w:val="00602B0C"/>
    <w:rsid w:val="006035AC"/>
    <w:rsid w:val="006038CA"/>
    <w:rsid w:val="00604C34"/>
    <w:rsid w:val="006056B6"/>
    <w:rsid w:val="0060598E"/>
    <w:rsid w:val="006064DB"/>
    <w:rsid w:val="006064FA"/>
    <w:rsid w:val="00606A79"/>
    <w:rsid w:val="006073FC"/>
    <w:rsid w:val="00607F46"/>
    <w:rsid w:val="00610123"/>
    <w:rsid w:val="00610539"/>
    <w:rsid w:val="00610FE9"/>
    <w:rsid w:val="00612BEE"/>
    <w:rsid w:val="00612DEE"/>
    <w:rsid w:val="006134DC"/>
    <w:rsid w:val="006141DA"/>
    <w:rsid w:val="006155C9"/>
    <w:rsid w:val="00615A81"/>
    <w:rsid w:val="00615AD0"/>
    <w:rsid w:val="00620196"/>
    <w:rsid w:val="0062062A"/>
    <w:rsid w:val="00620BF7"/>
    <w:rsid w:val="0062129A"/>
    <w:rsid w:val="006213B2"/>
    <w:rsid w:val="0062176A"/>
    <w:rsid w:val="00621AC5"/>
    <w:rsid w:val="00621FB8"/>
    <w:rsid w:val="0062204C"/>
    <w:rsid w:val="00622117"/>
    <w:rsid w:val="00622735"/>
    <w:rsid w:val="006228D1"/>
    <w:rsid w:val="00622EB4"/>
    <w:rsid w:val="006245B2"/>
    <w:rsid w:val="00625B1A"/>
    <w:rsid w:val="006266DF"/>
    <w:rsid w:val="0062670A"/>
    <w:rsid w:val="00626CB0"/>
    <w:rsid w:val="00626D55"/>
    <w:rsid w:val="0062716F"/>
    <w:rsid w:val="0062773B"/>
    <w:rsid w:val="00627D83"/>
    <w:rsid w:val="00627F5E"/>
    <w:rsid w:val="00630088"/>
    <w:rsid w:val="00630CAF"/>
    <w:rsid w:val="00630F09"/>
    <w:rsid w:val="00631149"/>
    <w:rsid w:val="006317D8"/>
    <w:rsid w:val="00631B80"/>
    <w:rsid w:val="00631BEE"/>
    <w:rsid w:val="0063202A"/>
    <w:rsid w:val="0063276D"/>
    <w:rsid w:val="00632C93"/>
    <w:rsid w:val="00632E85"/>
    <w:rsid w:val="0063301E"/>
    <w:rsid w:val="006335A1"/>
    <w:rsid w:val="006337C1"/>
    <w:rsid w:val="00633902"/>
    <w:rsid w:val="006340B6"/>
    <w:rsid w:val="00634214"/>
    <w:rsid w:val="0063444B"/>
    <w:rsid w:val="00634493"/>
    <w:rsid w:val="0063462D"/>
    <w:rsid w:val="00635D50"/>
    <w:rsid w:val="00636017"/>
    <w:rsid w:val="0063643E"/>
    <w:rsid w:val="00636FCD"/>
    <w:rsid w:val="00640404"/>
    <w:rsid w:val="006408FA"/>
    <w:rsid w:val="00640AA7"/>
    <w:rsid w:val="00640E2D"/>
    <w:rsid w:val="00641217"/>
    <w:rsid w:val="0064135E"/>
    <w:rsid w:val="0064167C"/>
    <w:rsid w:val="006417BC"/>
    <w:rsid w:val="00642044"/>
    <w:rsid w:val="0064303E"/>
    <w:rsid w:val="00643C6A"/>
    <w:rsid w:val="00643E15"/>
    <w:rsid w:val="00643EEA"/>
    <w:rsid w:val="006441E4"/>
    <w:rsid w:val="00644BB2"/>
    <w:rsid w:val="00644FA9"/>
    <w:rsid w:val="00645EFC"/>
    <w:rsid w:val="00646BE5"/>
    <w:rsid w:val="00646DDB"/>
    <w:rsid w:val="00647D36"/>
    <w:rsid w:val="00650663"/>
    <w:rsid w:val="00650717"/>
    <w:rsid w:val="00650750"/>
    <w:rsid w:val="006507B6"/>
    <w:rsid w:val="006508E6"/>
    <w:rsid w:val="00651293"/>
    <w:rsid w:val="00651D37"/>
    <w:rsid w:val="006526B3"/>
    <w:rsid w:val="006530F1"/>
    <w:rsid w:val="0065316B"/>
    <w:rsid w:val="006539CD"/>
    <w:rsid w:val="00654224"/>
    <w:rsid w:val="00654315"/>
    <w:rsid w:val="006543A9"/>
    <w:rsid w:val="0065460E"/>
    <w:rsid w:val="00654BC3"/>
    <w:rsid w:val="00655508"/>
    <w:rsid w:val="00655989"/>
    <w:rsid w:val="00655AD9"/>
    <w:rsid w:val="006564A8"/>
    <w:rsid w:val="00656958"/>
    <w:rsid w:val="00656C6C"/>
    <w:rsid w:val="006570CE"/>
    <w:rsid w:val="006570E5"/>
    <w:rsid w:val="006571D3"/>
    <w:rsid w:val="0065762C"/>
    <w:rsid w:val="00657B05"/>
    <w:rsid w:val="00657D60"/>
    <w:rsid w:val="00657E92"/>
    <w:rsid w:val="00657F27"/>
    <w:rsid w:val="006607ED"/>
    <w:rsid w:val="00661158"/>
    <w:rsid w:val="00662ABA"/>
    <w:rsid w:val="00662D10"/>
    <w:rsid w:val="00663A72"/>
    <w:rsid w:val="00663C7A"/>
    <w:rsid w:val="00664206"/>
    <w:rsid w:val="00664344"/>
    <w:rsid w:val="00664B1F"/>
    <w:rsid w:val="00665241"/>
    <w:rsid w:val="00665307"/>
    <w:rsid w:val="006654CE"/>
    <w:rsid w:val="00665663"/>
    <w:rsid w:val="006663DF"/>
    <w:rsid w:val="0066696E"/>
    <w:rsid w:val="00666C17"/>
    <w:rsid w:val="00666C55"/>
    <w:rsid w:val="00666E76"/>
    <w:rsid w:val="00666F19"/>
    <w:rsid w:val="00667260"/>
    <w:rsid w:val="006674C3"/>
    <w:rsid w:val="0066775A"/>
    <w:rsid w:val="006677FB"/>
    <w:rsid w:val="00667F65"/>
    <w:rsid w:val="00667F74"/>
    <w:rsid w:val="00670037"/>
    <w:rsid w:val="0067012F"/>
    <w:rsid w:val="006703BB"/>
    <w:rsid w:val="00671069"/>
    <w:rsid w:val="0067113C"/>
    <w:rsid w:val="006714ED"/>
    <w:rsid w:val="006716FB"/>
    <w:rsid w:val="006723FD"/>
    <w:rsid w:val="006738DA"/>
    <w:rsid w:val="00674915"/>
    <w:rsid w:val="00674A9F"/>
    <w:rsid w:val="00674F00"/>
    <w:rsid w:val="00674F91"/>
    <w:rsid w:val="00674FE9"/>
    <w:rsid w:val="00676847"/>
    <w:rsid w:val="006775BF"/>
    <w:rsid w:val="0067766D"/>
    <w:rsid w:val="00677FF2"/>
    <w:rsid w:val="00680E28"/>
    <w:rsid w:val="0068177C"/>
    <w:rsid w:val="00681887"/>
    <w:rsid w:val="00681AC6"/>
    <w:rsid w:val="00681E5D"/>
    <w:rsid w:val="006827EB"/>
    <w:rsid w:val="006832B7"/>
    <w:rsid w:val="00683594"/>
    <w:rsid w:val="00683775"/>
    <w:rsid w:val="00683F01"/>
    <w:rsid w:val="006848D1"/>
    <w:rsid w:val="00684AD3"/>
    <w:rsid w:val="00684E6C"/>
    <w:rsid w:val="00684F15"/>
    <w:rsid w:val="00684FC3"/>
    <w:rsid w:val="0068525C"/>
    <w:rsid w:val="00685A8A"/>
    <w:rsid w:val="00685C52"/>
    <w:rsid w:val="00685CA6"/>
    <w:rsid w:val="0068698F"/>
    <w:rsid w:val="00686FF3"/>
    <w:rsid w:val="006872A4"/>
    <w:rsid w:val="006874CB"/>
    <w:rsid w:val="00687D0E"/>
    <w:rsid w:val="0069028A"/>
    <w:rsid w:val="0069079A"/>
    <w:rsid w:val="00691BFA"/>
    <w:rsid w:val="00691E13"/>
    <w:rsid w:val="00691F3E"/>
    <w:rsid w:val="00691FA3"/>
    <w:rsid w:val="006934AE"/>
    <w:rsid w:val="00693D35"/>
    <w:rsid w:val="00693D3B"/>
    <w:rsid w:val="00694AFB"/>
    <w:rsid w:val="00695069"/>
    <w:rsid w:val="006955CB"/>
    <w:rsid w:val="006959BE"/>
    <w:rsid w:val="00695AAA"/>
    <w:rsid w:val="00695FD4"/>
    <w:rsid w:val="0069668D"/>
    <w:rsid w:val="00697535"/>
    <w:rsid w:val="006A0096"/>
    <w:rsid w:val="006A10C7"/>
    <w:rsid w:val="006A1316"/>
    <w:rsid w:val="006A1EAC"/>
    <w:rsid w:val="006A299E"/>
    <w:rsid w:val="006A2B47"/>
    <w:rsid w:val="006A3C70"/>
    <w:rsid w:val="006A4577"/>
    <w:rsid w:val="006A4BDE"/>
    <w:rsid w:val="006A4D58"/>
    <w:rsid w:val="006A50BB"/>
    <w:rsid w:val="006A50CC"/>
    <w:rsid w:val="006A5B87"/>
    <w:rsid w:val="006A6396"/>
    <w:rsid w:val="006A6C1B"/>
    <w:rsid w:val="006A74D7"/>
    <w:rsid w:val="006B0072"/>
    <w:rsid w:val="006B0256"/>
    <w:rsid w:val="006B1CEB"/>
    <w:rsid w:val="006B1EC6"/>
    <w:rsid w:val="006B2051"/>
    <w:rsid w:val="006B2404"/>
    <w:rsid w:val="006B246F"/>
    <w:rsid w:val="006B2CBD"/>
    <w:rsid w:val="006B2E3F"/>
    <w:rsid w:val="006B334F"/>
    <w:rsid w:val="006B37CC"/>
    <w:rsid w:val="006B3836"/>
    <w:rsid w:val="006B3845"/>
    <w:rsid w:val="006B3E10"/>
    <w:rsid w:val="006B55B9"/>
    <w:rsid w:val="006B5E42"/>
    <w:rsid w:val="006B679E"/>
    <w:rsid w:val="006B69F8"/>
    <w:rsid w:val="006B73B7"/>
    <w:rsid w:val="006B7E93"/>
    <w:rsid w:val="006B7F52"/>
    <w:rsid w:val="006C0017"/>
    <w:rsid w:val="006C097B"/>
    <w:rsid w:val="006C0EC3"/>
    <w:rsid w:val="006C0FB8"/>
    <w:rsid w:val="006C11DF"/>
    <w:rsid w:val="006C125D"/>
    <w:rsid w:val="006C1504"/>
    <w:rsid w:val="006C256B"/>
    <w:rsid w:val="006C3CDB"/>
    <w:rsid w:val="006C472D"/>
    <w:rsid w:val="006C4E05"/>
    <w:rsid w:val="006C518E"/>
    <w:rsid w:val="006C52E6"/>
    <w:rsid w:val="006C5CD5"/>
    <w:rsid w:val="006C62BC"/>
    <w:rsid w:val="006C6A74"/>
    <w:rsid w:val="006C6F35"/>
    <w:rsid w:val="006C72D3"/>
    <w:rsid w:val="006C7652"/>
    <w:rsid w:val="006C797E"/>
    <w:rsid w:val="006D0D07"/>
    <w:rsid w:val="006D193A"/>
    <w:rsid w:val="006D22D7"/>
    <w:rsid w:val="006D2AE8"/>
    <w:rsid w:val="006D2BBD"/>
    <w:rsid w:val="006D2EF7"/>
    <w:rsid w:val="006D2F2F"/>
    <w:rsid w:val="006D3771"/>
    <w:rsid w:val="006D4885"/>
    <w:rsid w:val="006D48E1"/>
    <w:rsid w:val="006D554B"/>
    <w:rsid w:val="006D5A65"/>
    <w:rsid w:val="006D6A71"/>
    <w:rsid w:val="006D750F"/>
    <w:rsid w:val="006D7ED8"/>
    <w:rsid w:val="006E00D5"/>
    <w:rsid w:val="006E0D4A"/>
    <w:rsid w:val="006E0DE5"/>
    <w:rsid w:val="006E0EF3"/>
    <w:rsid w:val="006E148F"/>
    <w:rsid w:val="006E1D6F"/>
    <w:rsid w:val="006E2373"/>
    <w:rsid w:val="006E27D3"/>
    <w:rsid w:val="006E2C64"/>
    <w:rsid w:val="006E2F96"/>
    <w:rsid w:val="006E32A1"/>
    <w:rsid w:val="006E3965"/>
    <w:rsid w:val="006E3CD2"/>
    <w:rsid w:val="006E3DCD"/>
    <w:rsid w:val="006E3E9D"/>
    <w:rsid w:val="006E3FB6"/>
    <w:rsid w:val="006E4113"/>
    <w:rsid w:val="006E42A9"/>
    <w:rsid w:val="006E4EB5"/>
    <w:rsid w:val="006E51D8"/>
    <w:rsid w:val="006E6065"/>
    <w:rsid w:val="006E64C4"/>
    <w:rsid w:val="006E6AE2"/>
    <w:rsid w:val="006E7782"/>
    <w:rsid w:val="006E79B5"/>
    <w:rsid w:val="006E7AC0"/>
    <w:rsid w:val="006F032A"/>
    <w:rsid w:val="006F05BB"/>
    <w:rsid w:val="006F19BC"/>
    <w:rsid w:val="006F19BF"/>
    <w:rsid w:val="006F1B18"/>
    <w:rsid w:val="006F1B49"/>
    <w:rsid w:val="006F26FA"/>
    <w:rsid w:val="006F3FBB"/>
    <w:rsid w:val="006F417C"/>
    <w:rsid w:val="006F4728"/>
    <w:rsid w:val="006F5A20"/>
    <w:rsid w:val="006F6DA2"/>
    <w:rsid w:val="006F7A21"/>
    <w:rsid w:val="006F7DC7"/>
    <w:rsid w:val="006F7DC8"/>
    <w:rsid w:val="007004B0"/>
    <w:rsid w:val="0070051A"/>
    <w:rsid w:val="007005D5"/>
    <w:rsid w:val="00700688"/>
    <w:rsid w:val="00701076"/>
    <w:rsid w:val="00701427"/>
    <w:rsid w:val="00701D17"/>
    <w:rsid w:val="00701F05"/>
    <w:rsid w:val="00702125"/>
    <w:rsid w:val="007023BD"/>
    <w:rsid w:val="00702778"/>
    <w:rsid w:val="00703027"/>
    <w:rsid w:val="007032F4"/>
    <w:rsid w:val="00703400"/>
    <w:rsid w:val="0070358D"/>
    <w:rsid w:val="007038E6"/>
    <w:rsid w:val="00703EB2"/>
    <w:rsid w:val="00704914"/>
    <w:rsid w:val="00705088"/>
    <w:rsid w:val="0070588D"/>
    <w:rsid w:val="0070599B"/>
    <w:rsid w:val="00705C6F"/>
    <w:rsid w:val="007060B0"/>
    <w:rsid w:val="00706215"/>
    <w:rsid w:val="00706997"/>
    <w:rsid w:val="007072A6"/>
    <w:rsid w:val="00707EEA"/>
    <w:rsid w:val="00707F27"/>
    <w:rsid w:val="0071028C"/>
    <w:rsid w:val="007105F5"/>
    <w:rsid w:val="007108C3"/>
    <w:rsid w:val="00710AB6"/>
    <w:rsid w:val="007112FC"/>
    <w:rsid w:val="007117C2"/>
    <w:rsid w:val="00711C9C"/>
    <w:rsid w:val="0071211B"/>
    <w:rsid w:val="00712E94"/>
    <w:rsid w:val="007133DF"/>
    <w:rsid w:val="007135E0"/>
    <w:rsid w:val="00713D0E"/>
    <w:rsid w:val="007142FE"/>
    <w:rsid w:val="00714783"/>
    <w:rsid w:val="00714923"/>
    <w:rsid w:val="00714A37"/>
    <w:rsid w:val="00715D20"/>
    <w:rsid w:val="00716430"/>
    <w:rsid w:val="00716ABC"/>
    <w:rsid w:val="00716B66"/>
    <w:rsid w:val="0071706C"/>
    <w:rsid w:val="0071724F"/>
    <w:rsid w:val="0071727F"/>
    <w:rsid w:val="007175BC"/>
    <w:rsid w:val="0072026F"/>
    <w:rsid w:val="007206C3"/>
    <w:rsid w:val="007219C1"/>
    <w:rsid w:val="00721AB2"/>
    <w:rsid w:val="007225AA"/>
    <w:rsid w:val="0072273D"/>
    <w:rsid w:val="007228E3"/>
    <w:rsid w:val="00722B4C"/>
    <w:rsid w:val="00722B7C"/>
    <w:rsid w:val="00722E5D"/>
    <w:rsid w:val="007235B1"/>
    <w:rsid w:val="00723DF9"/>
    <w:rsid w:val="00725D6B"/>
    <w:rsid w:val="00726154"/>
    <w:rsid w:val="00726AF4"/>
    <w:rsid w:val="00726DF4"/>
    <w:rsid w:val="0072719D"/>
    <w:rsid w:val="007271D1"/>
    <w:rsid w:val="00730403"/>
    <w:rsid w:val="00731575"/>
    <w:rsid w:val="007323F6"/>
    <w:rsid w:val="00732B47"/>
    <w:rsid w:val="00732E24"/>
    <w:rsid w:val="00733067"/>
    <w:rsid w:val="0073322D"/>
    <w:rsid w:val="00733DF2"/>
    <w:rsid w:val="00733E33"/>
    <w:rsid w:val="0073404B"/>
    <w:rsid w:val="0073443D"/>
    <w:rsid w:val="00734D97"/>
    <w:rsid w:val="007352B1"/>
    <w:rsid w:val="00735AEC"/>
    <w:rsid w:val="00735D98"/>
    <w:rsid w:val="00735EC8"/>
    <w:rsid w:val="00736221"/>
    <w:rsid w:val="00736542"/>
    <w:rsid w:val="0073665F"/>
    <w:rsid w:val="00737271"/>
    <w:rsid w:val="007373D1"/>
    <w:rsid w:val="00737715"/>
    <w:rsid w:val="007378B8"/>
    <w:rsid w:val="00737CDF"/>
    <w:rsid w:val="00740A20"/>
    <w:rsid w:val="007412DB"/>
    <w:rsid w:val="00741C38"/>
    <w:rsid w:val="007426B6"/>
    <w:rsid w:val="0074272F"/>
    <w:rsid w:val="007429B3"/>
    <w:rsid w:val="00743826"/>
    <w:rsid w:val="0074460A"/>
    <w:rsid w:val="00744933"/>
    <w:rsid w:val="00744A4C"/>
    <w:rsid w:val="00745DC2"/>
    <w:rsid w:val="00747B79"/>
    <w:rsid w:val="0075003C"/>
    <w:rsid w:val="00750B84"/>
    <w:rsid w:val="00750D06"/>
    <w:rsid w:val="00751D14"/>
    <w:rsid w:val="007524C7"/>
    <w:rsid w:val="0075263E"/>
    <w:rsid w:val="00752A21"/>
    <w:rsid w:val="007536F5"/>
    <w:rsid w:val="00753AB3"/>
    <w:rsid w:val="00753ADD"/>
    <w:rsid w:val="007540A5"/>
    <w:rsid w:val="00754D0C"/>
    <w:rsid w:val="007554DF"/>
    <w:rsid w:val="0075596C"/>
    <w:rsid w:val="00755AE6"/>
    <w:rsid w:val="00755B10"/>
    <w:rsid w:val="007565C9"/>
    <w:rsid w:val="00756DA9"/>
    <w:rsid w:val="007578A2"/>
    <w:rsid w:val="00757A45"/>
    <w:rsid w:val="00757C08"/>
    <w:rsid w:val="00757CFC"/>
    <w:rsid w:val="00757F8E"/>
    <w:rsid w:val="00760F42"/>
    <w:rsid w:val="00761470"/>
    <w:rsid w:val="00761568"/>
    <w:rsid w:val="00762260"/>
    <w:rsid w:val="00762C91"/>
    <w:rsid w:val="00764BC7"/>
    <w:rsid w:val="00764F96"/>
    <w:rsid w:val="00764FA5"/>
    <w:rsid w:val="00765CBF"/>
    <w:rsid w:val="00765D07"/>
    <w:rsid w:val="0076669B"/>
    <w:rsid w:val="00767565"/>
    <w:rsid w:val="00767962"/>
    <w:rsid w:val="00767B73"/>
    <w:rsid w:val="00767CA4"/>
    <w:rsid w:val="0077005D"/>
    <w:rsid w:val="00770671"/>
    <w:rsid w:val="00770C76"/>
    <w:rsid w:val="00771A0E"/>
    <w:rsid w:val="00772080"/>
    <w:rsid w:val="00772D77"/>
    <w:rsid w:val="00772FE8"/>
    <w:rsid w:val="00773007"/>
    <w:rsid w:val="0077376E"/>
    <w:rsid w:val="00773925"/>
    <w:rsid w:val="0077414A"/>
    <w:rsid w:val="0077430B"/>
    <w:rsid w:val="00774574"/>
    <w:rsid w:val="00774A80"/>
    <w:rsid w:val="00774A85"/>
    <w:rsid w:val="00776769"/>
    <w:rsid w:val="007769C8"/>
    <w:rsid w:val="00777293"/>
    <w:rsid w:val="007777A7"/>
    <w:rsid w:val="007778D6"/>
    <w:rsid w:val="00777DE2"/>
    <w:rsid w:val="00777F8A"/>
    <w:rsid w:val="0078037F"/>
    <w:rsid w:val="007808F6"/>
    <w:rsid w:val="00781558"/>
    <w:rsid w:val="00781792"/>
    <w:rsid w:val="00781DFC"/>
    <w:rsid w:val="0078219F"/>
    <w:rsid w:val="0078235B"/>
    <w:rsid w:val="00782599"/>
    <w:rsid w:val="00782878"/>
    <w:rsid w:val="00782C90"/>
    <w:rsid w:val="00783DC7"/>
    <w:rsid w:val="007840A1"/>
    <w:rsid w:val="00784405"/>
    <w:rsid w:val="00784996"/>
    <w:rsid w:val="00784AFC"/>
    <w:rsid w:val="00784C77"/>
    <w:rsid w:val="00785C74"/>
    <w:rsid w:val="007868A2"/>
    <w:rsid w:val="00786BDD"/>
    <w:rsid w:val="007876F1"/>
    <w:rsid w:val="0078788A"/>
    <w:rsid w:val="00787D87"/>
    <w:rsid w:val="0079091A"/>
    <w:rsid w:val="00790BD2"/>
    <w:rsid w:val="007913F7"/>
    <w:rsid w:val="00791664"/>
    <w:rsid w:val="00791884"/>
    <w:rsid w:val="00791AD5"/>
    <w:rsid w:val="00792609"/>
    <w:rsid w:val="00792A0F"/>
    <w:rsid w:val="00792F0B"/>
    <w:rsid w:val="007931AC"/>
    <w:rsid w:val="00794909"/>
    <w:rsid w:val="007949A4"/>
    <w:rsid w:val="00795A97"/>
    <w:rsid w:val="00795DBF"/>
    <w:rsid w:val="007961C3"/>
    <w:rsid w:val="007962F8"/>
    <w:rsid w:val="007968E9"/>
    <w:rsid w:val="00796910"/>
    <w:rsid w:val="00796AA9"/>
    <w:rsid w:val="00796CA2"/>
    <w:rsid w:val="00796CA4"/>
    <w:rsid w:val="00797239"/>
    <w:rsid w:val="007A127C"/>
    <w:rsid w:val="007A12B1"/>
    <w:rsid w:val="007A13CF"/>
    <w:rsid w:val="007A1A96"/>
    <w:rsid w:val="007A2CE3"/>
    <w:rsid w:val="007A2DE4"/>
    <w:rsid w:val="007A3DBA"/>
    <w:rsid w:val="007A3E6E"/>
    <w:rsid w:val="007A4D08"/>
    <w:rsid w:val="007A4E98"/>
    <w:rsid w:val="007A5029"/>
    <w:rsid w:val="007A526A"/>
    <w:rsid w:val="007A5879"/>
    <w:rsid w:val="007A6029"/>
    <w:rsid w:val="007A638A"/>
    <w:rsid w:val="007A6680"/>
    <w:rsid w:val="007A6A99"/>
    <w:rsid w:val="007A6B16"/>
    <w:rsid w:val="007A7636"/>
    <w:rsid w:val="007A793E"/>
    <w:rsid w:val="007A7BA4"/>
    <w:rsid w:val="007B063A"/>
    <w:rsid w:val="007B1A7D"/>
    <w:rsid w:val="007B1AEB"/>
    <w:rsid w:val="007B1E6F"/>
    <w:rsid w:val="007B2406"/>
    <w:rsid w:val="007B2741"/>
    <w:rsid w:val="007B2D3E"/>
    <w:rsid w:val="007B2FF5"/>
    <w:rsid w:val="007B3164"/>
    <w:rsid w:val="007B50DC"/>
    <w:rsid w:val="007B5C08"/>
    <w:rsid w:val="007B63CE"/>
    <w:rsid w:val="007B6646"/>
    <w:rsid w:val="007B740F"/>
    <w:rsid w:val="007B7B01"/>
    <w:rsid w:val="007B7D27"/>
    <w:rsid w:val="007C017A"/>
    <w:rsid w:val="007C0390"/>
    <w:rsid w:val="007C0DD7"/>
    <w:rsid w:val="007C1546"/>
    <w:rsid w:val="007C18EC"/>
    <w:rsid w:val="007C36CF"/>
    <w:rsid w:val="007C3EAC"/>
    <w:rsid w:val="007C420F"/>
    <w:rsid w:val="007C4B02"/>
    <w:rsid w:val="007C5CD0"/>
    <w:rsid w:val="007C60F9"/>
    <w:rsid w:val="007C63D3"/>
    <w:rsid w:val="007C6438"/>
    <w:rsid w:val="007C6572"/>
    <w:rsid w:val="007C7CC1"/>
    <w:rsid w:val="007C7D31"/>
    <w:rsid w:val="007C7F29"/>
    <w:rsid w:val="007C7F68"/>
    <w:rsid w:val="007D0544"/>
    <w:rsid w:val="007D0888"/>
    <w:rsid w:val="007D1266"/>
    <w:rsid w:val="007D136E"/>
    <w:rsid w:val="007D2438"/>
    <w:rsid w:val="007D27A5"/>
    <w:rsid w:val="007D55D0"/>
    <w:rsid w:val="007D56CC"/>
    <w:rsid w:val="007D56FF"/>
    <w:rsid w:val="007D5E91"/>
    <w:rsid w:val="007D6372"/>
    <w:rsid w:val="007D640F"/>
    <w:rsid w:val="007D6645"/>
    <w:rsid w:val="007D787B"/>
    <w:rsid w:val="007E00F8"/>
    <w:rsid w:val="007E0222"/>
    <w:rsid w:val="007E0794"/>
    <w:rsid w:val="007E0A13"/>
    <w:rsid w:val="007E1B52"/>
    <w:rsid w:val="007E1F6F"/>
    <w:rsid w:val="007E1FBE"/>
    <w:rsid w:val="007E2DED"/>
    <w:rsid w:val="007E3BD9"/>
    <w:rsid w:val="007E3BF7"/>
    <w:rsid w:val="007E3D95"/>
    <w:rsid w:val="007E4369"/>
    <w:rsid w:val="007E441B"/>
    <w:rsid w:val="007E46DF"/>
    <w:rsid w:val="007E4A1C"/>
    <w:rsid w:val="007E4CA3"/>
    <w:rsid w:val="007E51E5"/>
    <w:rsid w:val="007E6D6C"/>
    <w:rsid w:val="007E7454"/>
    <w:rsid w:val="007E7ED2"/>
    <w:rsid w:val="007F00BB"/>
    <w:rsid w:val="007F043E"/>
    <w:rsid w:val="007F05F8"/>
    <w:rsid w:val="007F0A11"/>
    <w:rsid w:val="007F1038"/>
    <w:rsid w:val="007F1B27"/>
    <w:rsid w:val="007F23A6"/>
    <w:rsid w:val="007F3D63"/>
    <w:rsid w:val="007F4314"/>
    <w:rsid w:val="007F4CDB"/>
    <w:rsid w:val="007F566F"/>
    <w:rsid w:val="007F579C"/>
    <w:rsid w:val="007F5892"/>
    <w:rsid w:val="007F5EB5"/>
    <w:rsid w:val="008001D9"/>
    <w:rsid w:val="00800228"/>
    <w:rsid w:val="00800E10"/>
    <w:rsid w:val="00801360"/>
    <w:rsid w:val="0080202B"/>
    <w:rsid w:val="0080293F"/>
    <w:rsid w:val="00803454"/>
    <w:rsid w:val="0080346D"/>
    <w:rsid w:val="00803BB4"/>
    <w:rsid w:val="00803C70"/>
    <w:rsid w:val="00803D03"/>
    <w:rsid w:val="0080429D"/>
    <w:rsid w:val="008046AF"/>
    <w:rsid w:val="00804EFD"/>
    <w:rsid w:val="00805D27"/>
    <w:rsid w:val="008068EB"/>
    <w:rsid w:val="00806A2A"/>
    <w:rsid w:val="00806E1E"/>
    <w:rsid w:val="00807ECC"/>
    <w:rsid w:val="00810570"/>
    <w:rsid w:val="0081081B"/>
    <w:rsid w:val="00810FD2"/>
    <w:rsid w:val="0081127B"/>
    <w:rsid w:val="0081157C"/>
    <w:rsid w:val="008123C4"/>
    <w:rsid w:val="008123D4"/>
    <w:rsid w:val="008126F3"/>
    <w:rsid w:val="008134FB"/>
    <w:rsid w:val="008138BC"/>
    <w:rsid w:val="00815070"/>
    <w:rsid w:val="00815221"/>
    <w:rsid w:val="0081552F"/>
    <w:rsid w:val="00815C31"/>
    <w:rsid w:val="0081656D"/>
    <w:rsid w:val="008167AA"/>
    <w:rsid w:val="00816B13"/>
    <w:rsid w:val="00817402"/>
    <w:rsid w:val="00817BE4"/>
    <w:rsid w:val="00817D31"/>
    <w:rsid w:val="00817E9A"/>
    <w:rsid w:val="0082005D"/>
    <w:rsid w:val="00820381"/>
    <w:rsid w:val="008203A9"/>
    <w:rsid w:val="00820DF0"/>
    <w:rsid w:val="008212D0"/>
    <w:rsid w:val="008213B1"/>
    <w:rsid w:val="00822445"/>
    <w:rsid w:val="00822F63"/>
    <w:rsid w:val="00823189"/>
    <w:rsid w:val="0082363C"/>
    <w:rsid w:val="00823CEA"/>
    <w:rsid w:val="008245E7"/>
    <w:rsid w:val="008249FA"/>
    <w:rsid w:val="0082539B"/>
    <w:rsid w:val="008253E5"/>
    <w:rsid w:val="008254DC"/>
    <w:rsid w:val="00825ACF"/>
    <w:rsid w:val="00825C39"/>
    <w:rsid w:val="00825F4D"/>
    <w:rsid w:val="00827454"/>
    <w:rsid w:val="008276BA"/>
    <w:rsid w:val="0082770C"/>
    <w:rsid w:val="00830090"/>
    <w:rsid w:val="0083118A"/>
    <w:rsid w:val="008315CA"/>
    <w:rsid w:val="0083269D"/>
    <w:rsid w:val="008326C3"/>
    <w:rsid w:val="00833CE3"/>
    <w:rsid w:val="008340F4"/>
    <w:rsid w:val="00834F54"/>
    <w:rsid w:val="008352C0"/>
    <w:rsid w:val="00835ABB"/>
    <w:rsid w:val="00836043"/>
    <w:rsid w:val="00836F53"/>
    <w:rsid w:val="008373A6"/>
    <w:rsid w:val="00840B3A"/>
    <w:rsid w:val="00840D4E"/>
    <w:rsid w:val="00841399"/>
    <w:rsid w:val="00841ED2"/>
    <w:rsid w:val="00841FA5"/>
    <w:rsid w:val="00842204"/>
    <w:rsid w:val="0084221B"/>
    <w:rsid w:val="008426D5"/>
    <w:rsid w:val="00842C47"/>
    <w:rsid w:val="00843216"/>
    <w:rsid w:val="0084360D"/>
    <w:rsid w:val="00844129"/>
    <w:rsid w:val="00844232"/>
    <w:rsid w:val="00845032"/>
    <w:rsid w:val="00845188"/>
    <w:rsid w:val="00845946"/>
    <w:rsid w:val="00846692"/>
    <w:rsid w:val="00846718"/>
    <w:rsid w:val="00846AED"/>
    <w:rsid w:val="00846BC8"/>
    <w:rsid w:val="00846DF9"/>
    <w:rsid w:val="008479F4"/>
    <w:rsid w:val="008502DA"/>
    <w:rsid w:val="0085160A"/>
    <w:rsid w:val="0085285B"/>
    <w:rsid w:val="008533C7"/>
    <w:rsid w:val="008533CB"/>
    <w:rsid w:val="00853883"/>
    <w:rsid w:val="008543CF"/>
    <w:rsid w:val="00854B9B"/>
    <w:rsid w:val="00855622"/>
    <w:rsid w:val="00855B75"/>
    <w:rsid w:val="008561CC"/>
    <w:rsid w:val="00856571"/>
    <w:rsid w:val="00856626"/>
    <w:rsid w:val="00856C5C"/>
    <w:rsid w:val="00857518"/>
    <w:rsid w:val="008575AF"/>
    <w:rsid w:val="00860106"/>
    <w:rsid w:val="0086057E"/>
    <w:rsid w:val="008608A1"/>
    <w:rsid w:val="00860CEE"/>
    <w:rsid w:val="00861850"/>
    <w:rsid w:val="00861F41"/>
    <w:rsid w:val="00864482"/>
    <w:rsid w:val="008648B7"/>
    <w:rsid w:val="0086567D"/>
    <w:rsid w:val="0086572F"/>
    <w:rsid w:val="00865A72"/>
    <w:rsid w:val="00865D96"/>
    <w:rsid w:val="00866553"/>
    <w:rsid w:val="00866BFF"/>
    <w:rsid w:val="008678A5"/>
    <w:rsid w:val="00870158"/>
    <w:rsid w:val="00871057"/>
    <w:rsid w:val="008717E4"/>
    <w:rsid w:val="00871A22"/>
    <w:rsid w:val="00871BD9"/>
    <w:rsid w:val="00871DEB"/>
    <w:rsid w:val="00872088"/>
    <w:rsid w:val="00872730"/>
    <w:rsid w:val="0087274B"/>
    <w:rsid w:val="00872F8E"/>
    <w:rsid w:val="00873966"/>
    <w:rsid w:val="00874849"/>
    <w:rsid w:val="0087557E"/>
    <w:rsid w:val="00875BEA"/>
    <w:rsid w:val="00875DAD"/>
    <w:rsid w:val="00875E34"/>
    <w:rsid w:val="00876BD3"/>
    <w:rsid w:val="00876FCF"/>
    <w:rsid w:val="00877163"/>
    <w:rsid w:val="00877556"/>
    <w:rsid w:val="00877665"/>
    <w:rsid w:val="00877859"/>
    <w:rsid w:val="00877B6E"/>
    <w:rsid w:val="00877D41"/>
    <w:rsid w:val="00877E0B"/>
    <w:rsid w:val="0088015F"/>
    <w:rsid w:val="0088019B"/>
    <w:rsid w:val="0088030B"/>
    <w:rsid w:val="00880832"/>
    <w:rsid w:val="00880B87"/>
    <w:rsid w:val="00881693"/>
    <w:rsid w:val="00881BA0"/>
    <w:rsid w:val="008828AB"/>
    <w:rsid w:val="008828F2"/>
    <w:rsid w:val="008830C0"/>
    <w:rsid w:val="00883A9B"/>
    <w:rsid w:val="00883E70"/>
    <w:rsid w:val="00883F8A"/>
    <w:rsid w:val="00883F9A"/>
    <w:rsid w:val="00884766"/>
    <w:rsid w:val="008862BE"/>
    <w:rsid w:val="00886866"/>
    <w:rsid w:val="00886946"/>
    <w:rsid w:val="00886DB8"/>
    <w:rsid w:val="00887118"/>
    <w:rsid w:val="00887728"/>
    <w:rsid w:val="00887870"/>
    <w:rsid w:val="00890236"/>
    <w:rsid w:val="00890540"/>
    <w:rsid w:val="0089114D"/>
    <w:rsid w:val="008915DC"/>
    <w:rsid w:val="0089162A"/>
    <w:rsid w:val="00891A6F"/>
    <w:rsid w:val="00891A75"/>
    <w:rsid w:val="0089215E"/>
    <w:rsid w:val="008925E1"/>
    <w:rsid w:val="00892C86"/>
    <w:rsid w:val="0089311C"/>
    <w:rsid w:val="0089343F"/>
    <w:rsid w:val="00893647"/>
    <w:rsid w:val="00893C56"/>
    <w:rsid w:val="00894609"/>
    <w:rsid w:val="00894A25"/>
    <w:rsid w:val="00894DBF"/>
    <w:rsid w:val="00895794"/>
    <w:rsid w:val="00895BD6"/>
    <w:rsid w:val="008960B7"/>
    <w:rsid w:val="008960E5"/>
    <w:rsid w:val="008971B7"/>
    <w:rsid w:val="008A04A9"/>
    <w:rsid w:val="008A0702"/>
    <w:rsid w:val="008A1251"/>
    <w:rsid w:val="008A16CD"/>
    <w:rsid w:val="008A2496"/>
    <w:rsid w:val="008A2544"/>
    <w:rsid w:val="008A2A06"/>
    <w:rsid w:val="008A2C5F"/>
    <w:rsid w:val="008A2C80"/>
    <w:rsid w:val="008A30E8"/>
    <w:rsid w:val="008A35CF"/>
    <w:rsid w:val="008A417E"/>
    <w:rsid w:val="008A49C7"/>
    <w:rsid w:val="008A6269"/>
    <w:rsid w:val="008A6C89"/>
    <w:rsid w:val="008A7032"/>
    <w:rsid w:val="008A71E6"/>
    <w:rsid w:val="008A735F"/>
    <w:rsid w:val="008A753C"/>
    <w:rsid w:val="008A77C3"/>
    <w:rsid w:val="008B072D"/>
    <w:rsid w:val="008B0A6B"/>
    <w:rsid w:val="008B1041"/>
    <w:rsid w:val="008B119C"/>
    <w:rsid w:val="008B1327"/>
    <w:rsid w:val="008B1618"/>
    <w:rsid w:val="008B1F74"/>
    <w:rsid w:val="008B28B0"/>
    <w:rsid w:val="008B2E13"/>
    <w:rsid w:val="008B327B"/>
    <w:rsid w:val="008B38D5"/>
    <w:rsid w:val="008B3AFF"/>
    <w:rsid w:val="008B433B"/>
    <w:rsid w:val="008B4844"/>
    <w:rsid w:val="008B5476"/>
    <w:rsid w:val="008B5822"/>
    <w:rsid w:val="008B5994"/>
    <w:rsid w:val="008B5BCB"/>
    <w:rsid w:val="008B5BE6"/>
    <w:rsid w:val="008B62CB"/>
    <w:rsid w:val="008B645F"/>
    <w:rsid w:val="008B695A"/>
    <w:rsid w:val="008B6E1B"/>
    <w:rsid w:val="008B6F4D"/>
    <w:rsid w:val="008B6F5B"/>
    <w:rsid w:val="008B7272"/>
    <w:rsid w:val="008B7842"/>
    <w:rsid w:val="008C0620"/>
    <w:rsid w:val="008C0A52"/>
    <w:rsid w:val="008C0ACF"/>
    <w:rsid w:val="008C0CC0"/>
    <w:rsid w:val="008C0FA1"/>
    <w:rsid w:val="008C1719"/>
    <w:rsid w:val="008C2099"/>
    <w:rsid w:val="008C25F4"/>
    <w:rsid w:val="008C27A1"/>
    <w:rsid w:val="008C3151"/>
    <w:rsid w:val="008C35E5"/>
    <w:rsid w:val="008C3BA7"/>
    <w:rsid w:val="008C3C97"/>
    <w:rsid w:val="008C472E"/>
    <w:rsid w:val="008C5055"/>
    <w:rsid w:val="008C590B"/>
    <w:rsid w:val="008C5F3B"/>
    <w:rsid w:val="008C6519"/>
    <w:rsid w:val="008C7042"/>
    <w:rsid w:val="008D00C0"/>
    <w:rsid w:val="008D21A5"/>
    <w:rsid w:val="008D276C"/>
    <w:rsid w:val="008D2947"/>
    <w:rsid w:val="008D4694"/>
    <w:rsid w:val="008D5777"/>
    <w:rsid w:val="008D6402"/>
    <w:rsid w:val="008D662B"/>
    <w:rsid w:val="008D6E94"/>
    <w:rsid w:val="008D6F05"/>
    <w:rsid w:val="008D6F3E"/>
    <w:rsid w:val="008D730D"/>
    <w:rsid w:val="008D739E"/>
    <w:rsid w:val="008E003C"/>
    <w:rsid w:val="008E0577"/>
    <w:rsid w:val="008E0588"/>
    <w:rsid w:val="008E065E"/>
    <w:rsid w:val="008E0753"/>
    <w:rsid w:val="008E11F4"/>
    <w:rsid w:val="008E124D"/>
    <w:rsid w:val="008E1320"/>
    <w:rsid w:val="008E1EB2"/>
    <w:rsid w:val="008E1EFC"/>
    <w:rsid w:val="008E20A3"/>
    <w:rsid w:val="008E2108"/>
    <w:rsid w:val="008E2CC0"/>
    <w:rsid w:val="008E3616"/>
    <w:rsid w:val="008E3AB3"/>
    <w:rsid w:val="008E3CDE"/>
    <w:rsid w:val="008E5600"/>
    <w:rsid w:val="008E5E36"/>
    <w:rsid w:val="008E62A8"/>
    <w:rsid w:val="008E62D7"/>
    <w:rsid w:val="008E62DD"/>
    <w:rsid w:val="008E6C22"/>
    <w:rsid w:val="008E7017"/>
    <w:rsid w:val="008E7A76"/>
    <w:rsid w:val="008F09F8"/>
    <w:rsid w:val="008F0BAB"/>
    <w:rsid w:val="008F0BC8"/>
    <w:rsid w:val="008F0EEA"/>
    <w:rsid w:val="008F1A62"/>
    <w:rsid w:val="008F1D0E"/>
    <w:rsid w:val="008F1E87"/>
    <w:rsid w:val="008F3406"/>
    <w:rsid w:val="008F3FC0"/>
    <w:rsid w:val="008F437E"/>
    <w:rsid w:val="008F5A14"/>
    <w:rsid w:val="008F7392"/>
    <w:rsid w:val="008F79BB"/>
    <w:rsid w:val="008F7E52"/>
    <w:rsid w:val="00900911"/>
    <w:rsid w:val="00900C6F"/>
    <w:rsid w:val="00900FD0"/>
    <w:rsid w:val="0090155E"/>
    <w:rsid w:val="00901B01"/>
    <w:rsid w:val="00901EBE"/>
    <w:rsid w:val="00902051"/>
    <w:rsid w:val="00902165"/>
    <w:rsid w:val="0090230F"/>
    <w:rsid w:val="009024F2"/>
    <w:rsid w:val="00903133"/>
    <w:rsid w:val="00903442"/>
    <w:rsid w:val="00903A3B"/>
    <w:rsid w:val="00904C78"/>
    <w:rsid w:val="00904CAD"/>
    <w:rsid w:val="00904E33"/>
    <w:rsid w:val="00906286"/>
    <w:rsid w:val="00906493"/>
    <w:rsid w:val="009068BE"/>
    <w:rsid w:val="009111FD"/>
    <w:rsid w:val="00912130"/>
    <w:rsid w:val="00912145"/>
    <w:rsid w:val="009134C3"/>
    <w:rsid w:val="00913E68"/>
    <w:rsid w:val="0091412F"/>
    <w:rsid w:val="00914E29"/>
    <w:rsid w:val="009150DD"/>
    <w:rsid w:val="0091556E"/>
    <w:rsid w:val="009166FC"/>
    <w:rsid w:val="00916A30"/>
    <w:rsid w:val="009171E3"/>
    <w:rsid w:val="0091743F"/>
    <w:rsid w:val="00917D17"/>
    <w:rsid w:val="00920251"/>
    <w:rsid w:val="00921AF9"/>
    <w:rsid w:val="00922277"/>
    <w:rsid w:val="00922313"/>
    <w:rsid w:val="00922708"/>
    <w:rsid w:val="009227BD"/>
    <w:rsid w:val="009230AA"/>
    <w:rsid w:val="00924ADF"/>
    <w:rsid w:val="00924AF0"/>
    <w:rsid w:val="00924B87"/>
    <w:rsid w:val="009250B7"/>
    <w:rsid w:val="009252F8"/>
    <w:rsid w:val="009256DB"/>
    <w:rsid w:val="0092648F"/>
    <w:rsid w:val="0092678D"/>
    <w:rsid w:val="009272FE"/>
    <w:rsid w:val="0092780C"/>
    <w:rsid w:val="009279E9"/>
    <w:rsid w:val="00927AFB"/>
    <w:rsid w:val="00930169"/>
    <w:rsid w:val="00930C21"/>
    <w:rsid w:val="00930D05"/>
    <w:rsid w:val="00930D1C"/>
    <w:rsid w:val="00930DE6"/>
    <w:rsid w:val="00931278"/>
    <w:rsid w:val="009314C1"/>
    <w:rsid w:val="00931857"/>
    <w:rsid w:val="00931FD8"/>
    <w:rsid w:val="00932750"/>
    <w:rsid w:val="0093281E"/>
    <w:rsid w:val="00932B4A"/>
    <w:rsid w:val="00933066"/>
    <w:rsid w:val="00933ACF"/>
    <w:rsid w:val="00933C65"/>
    <w:rsid w:val="00933FC2"/>
    <w:rsid w:val="009344EA"/>
    <w:rsid w:val="00935115"/>
    <w:rsid w:val="0093538A"/>
    <w:rsid w:val="009353FB"/>
    <w:rsid w:val="00935766"/>
    <w:rsid w:val="00935C0F"/>
    <w:rsid w:val="00935CEE"/>
    <w:rsid w:val="00935E23"/>
    <w:rsid w:val="00936C4D"/>
    <w:rsid w:val="00937747"/>
    <w:rsid w:val="009401C6"/>
    <w:rsid w:val="0094087C"/>
    <w:rsid w:val="00940B87"/>
    <w:rsid w:val="009416DF"/>
    <w:rsid w:val="00941E55"/>
    <w:rsid w:val="00942F8C"/>
    <w:rsid w:val="0094334F"/>
    <w:rsid w:val="00943538"/>
    <w:rsid w:val="00944149"/>
    <w:rsid w:val="00944D0F"/>
    <w:rsid w:val="009450A9"/>
    <w:rsid w:val="009450EF"/>
    <w:rsid w:val="00945E2C"/>
    <w:rsid w:val="00945F41"/>
    <w:rsid w:val="00945FA7"/>
    <w:rsid w:val="0094624C"/>
    <w:rsid w:val="009463E1"/>
    <w:rsid w:val="009465B6"/>
    <w:rsid w:val="009478E9"/>
    <w:rsid w:val="009479DF"/>
    <w:rsid w:val="0095005C"/>
    <w:rsid w:val="0095029E"/>
    <w:rsid w:val="0095044D"/>
    <w:rsid w:val="009507C7"/>
    <w:rsid w:val="009510C7"/>
    <w:rsid w:val="00951982"/>
    <w:rsid w:val="00951DCD"/>
    <w:rsid w:val="00952E11"/>
    <w:rsid w:val="00952F08"/>
    <w:rsid w:val="00953EFF"/>
    <w:rsid w:val="009540C0"/>
    <w:rsid w:val="009542A8"/>
    <w:rsid w:val="00954465"/>
    <w:rsid w:val="009545E3"/>
    <w:rsid w:val="00954D5C"/>
    <w:rsid w:val="00954EB5"/>
    <w:rsid w:val="00954FB7"/>
    <w:rsid w:val="009551F5"/>
    <w:rsid w:val="00955D75"/>
    <w:rsid w:val="00955E72"/>
    <w:rsid w:val="009565C3"/>
    <w:rsid w:val="00956EA0"/>
    <w:rsid w:val="00957440"/>
    <w:rsid w:val="009606C9"/>
    <w:rsid w:val="00960B06"/>
    <w:rsid w:val="00962008"/>
    <w:rsid w:val="00962B35"/>
    <w:rsid w:val="00962C3A"/>
    <w:rsid w:val="009631A3"/>
    <w:rsid w:val="009634E4"/>
    <w:rsid w:val="00963DA0"/>
    <w:rsid w:val="00964B38"/>
    <w:rsid w:val="00964FF6"/>
    <w:rsid w:val="0096574B"/>
    <w:rsid w:val="00965D36"/>
    <w:rsid w:val="00965E60"/>
    <w:rsid w:val="00965EDC"/>
    <w:rsid w:val="00966607"/>
    <w:rsid w:val="0096693E"/>
    <w:rsid w:val="00966F9D"/>
    <w:rsid w:val="0096751F"/>
    <w:rsid w:val="00971BF5"/>
    <w:rsid w:val="0097352A"/>
    <w:rsid w:val="0097380B"/>
    <w:rsid w:val="009739EC"/>
    <w:rsid w:val="00974007"/>
    <w:rsid w:val="0097494B"/>
    <w:rsid w:val="00974A5E"/>
    <w:rsid w:val="00974F40"/>
    <w:rsid w:val="00975A5D"/>
    <w:rsid w:val="00976498"/>
    <w:rsid w:val="009767FC"/>
    <w:rsid w:val="009768DC"/>
    <w:rsid w:val="00976BDF"/>
    <w:rsid w:val="00976C53"/>
    <w:rsid w:val="00976C88"/>
    <w:rsid w:val="00976E4D"/>
    <w:rsid w:val="00976F1A"/>
    <w:rsid w:val="009772F0"/>
    <w:rsid w:val="00977512"/>
    <w:rsid w:val="009776C7"/>
    <w:rsid w:val="0098008F"/>
    <w:rsid w:val="00980307"/>
    <w:rsid w:val="00980B42"/>
    <w:rsid w:val="00980E33"/>
    <w:rsid w:val="00981E13"/>
    <w:rsid w:val="009821AC"/>
    <w:rsid w:val="009834E8"/>
    <w:rsid w:val="00984FFB"/>
    <w:rsid w:val="00986718"/>
    <w:rsid w:val="00986A39"/>
    <w:rsid w:val="00986DC1"/>
    <w:rsid w:val="0098753B"/>
    <w:rsid w:val="00987554"/>
    <w:rsid w:val="009879ED"/>
    <w:rsid w:val="009909B3"/>
    <w:rsid w:val="00990CA9"/>
    <w:rsid w:val="009915D1"/>
    <w:rsid w:val="0099165B"/>
    <w:rsid w:val="00991BB1"/>
    <w:rsid w:val="00991BDF"/>
    <w:rsid w:val="00991D66"/>
    <w:rsid w:val="00992400"/>
    <w:rsid w:val="00993E39"/>
    <w:rsid w:val="00994EBA"/>
    <w:rsid w:val="00995081"/>
    <w:rsid w:val="00995BCB"/>
    <w:rsid w:val="00996055"/>
    <w:rsid w:val="00996542"/>
    <w:rsid w:val="00996744"/>
    <w:rsid w:val="00996E00"/>
    <w:rsid w:val="0099734A"/>
    <w:rsid w:val="00997796"/>
    <w:rsid w:val="00997B86"/>
    <w:rsid w:val="009A0086"/>
    <w:rsid w:val="009A02BF"/>
    <w:rsid w:val="009A03DC"/>
    <w:rsid w:val="009A0707"/>
    <w:rsid w:val="009A18BF"/>
    <w:rsid w:val="009A190D"/>
    <w:rsid w:val="009A1DC2"/>
    <w:rsid w:val="009A1F56"/>
    <w:rsid w:val="009A2062"/>
    <w:rsid w:val="009A20DC"/>
    <w:rsid w:val="009A277F"/>
    <w:rsid w:val="009A2D7B"/>
    <w:rsid w:val="009A2D92"/>
    <w:rsid w:val="009A34ED"/>
    <w:rsid w:val="009A36F3"/>
    <w:rsid w:val="009A3E1C"/>
    <w:rsid w:val="009A3FDA"/>
    <w:rsid w:val="009A4CC6"/>
    <w:rsid w:val="009A4E34"/>
    <w:rsid w:val="009A5142"/>
    <w:rsid w:val="009A528C"/>
    <w:rsid w:val="009A52FC"/>
    <w:rsid w:val="009A5C56"/>
    <w:rsid w:val="009A60FE"/>
    <w:rsid w:val="009A617F"/>
    <w:rsid w:val="009A6B17"/>
    <w:rsid w:val="009A719E"/>
    <w:rsid w:val="009A799D"/>
    <w:rsid w:val="009A79C8"/>
    <w:rsid w:val="009A7E34"/>
    <w:rsid w:val="009B03F1"/>
    <w:rsid w:val="009B1058"/>
    <w:rsid w:val="009B1472"/>
    <w:rsid w:val="009B2A51"/>
    <w:rsid w:val="009B2D84"/>
    <w:rsid w:val="009B3935"/>
    <w:rsid w:val="009B4257"/>
    <w:rsid w:val="009B4655"/>
    <w:rsid w:val="009B484E"/>
    <w:rsid w:val="009B4CCA"/>
    <w:rsid w:val="009B5A31"/>
    <w:rsid w:val="009B5D45"/>
    <w:rsid w:val="009B641A"/>
    <w:rsid w:val="009B651C"/>
    <w:rsid w:val="009B6C5E"/>
    <w:rsid w:val="009B7408"/>
    <w:rsid w:val="009B7B56"/>
    <w:rsid w:val="009C0C21"/>
    <w:rsid w:val="009C0ECB"/>
    <w:rsid w:val="009C134E"/>
    <w:rsid w:val="009C164E"/>
    <w:rsid w:val="009C1ADD"/>
    <w:rsid w:val="009C1B4F"/>
    <w:rsid w:val="009C21DC"/>
    <w:rsid w:val="009C39F1"/>
    <w:rsid w:val="009C3B25"/>
    <w:rsid w:val="009C50E8"/>
    <w:rsid w:val="009C53D0"/>
    <w:rsid w:val="009C5617"/>
    <w:rsid w:val="009C594A"/>
    <w:rsid w:val="009C5A8E"/>
    <w:rsid w:val="009C629A"/>
    <w:rsid w:val="009C6A14"/>
    <w:rsid w:val="009C6C37"/>
    <w:rsid w:val="009C711C"/>
    <w:rsid w:val="009C7212"/>
    <w:rsid w:val="009C7318"/>
    <w:rsid w:val="009D0979"/>
    <w:rsid w:val="009D09DB"/>
    <w:rsid w:val="009D0AFC"/>
    <w:rsid w:val="009D11BC"/>
    <w:rsid w:val="009D25D1"/>
    <w:rsid w:val="009D28A1"/>
    <w:rsid w:val="009D2DB0"/>
    <w:rsid w:val="009D3D17"/>
    <w:rsid w:val="009D5E18"/>
    <w:rsid w:val="009D6AC7"/>
    <w:rsid w:val="009D6E63"/>
    <w:rsid w:val="009D72CE"/>
    <w:rsid w:val="009D75F7"/>
    <w:rsid w:val="009D7D90"/>
    <w:rsid w:val="009E0185"/>
    <w:rsid w:val="009E074F"/>
    <w:rsid w:val="009E0782"/>
    <w:rsid w:val="009E0B8A"/>
    <w:rsid w:val="009E0C61"/>
    <w:rsid w:val="009E11A9"/>
    <w:rsid w:val="009E1415"/>
    <w:rsid w:val="009E1C71"/>
    <w:rsid w:val="009E1F8C"/>
    <w:rsid w:val="009E217C"/>
    <w:rsid w:val="009E2250"/>
    <w:rsid w:val="009E28C7"/>
    <w:rsid w:val="009E294B"/>
    <w:rsid w:val="009E2A76"/>
    <w:rsid w:val="009E2E76"/>
    <w:rsid w:val="009E2F60"/>
    <w:rsid w:val="009E31AF"/>
    <w:rsid w:val="009E3A5F"/>
    <w:rsid w:val="009E3BB9"/>
    <w:rsid w:val="009E449B"/>
    <w:rsid w:val="009E458B"/>
    <w:rsid w:val="009E55A5"/>
    <w:rsid w:val="009E55B5"/>
    <w:rsid w:val="009E5F7F"/>
    <w:rsid w:val="009E6D08"/>
    <w:rsid w:val="009E7162"/>
    <w:rsid w:val="009F1413"/>
    <w:rsid w:val="009F14EE"/>
    <w:rsid w:val="009F194E"/>
    <w:rsid w:val="009F1F7F"/>
    <w:rsid w:val="009F28FA"/>
    <w:rsid w:val="009F2C48"/>
    <w:rsid w:val="009F35AB"/>
    <w:rsid w:val="009F3712"/>
    <w:rsid w:val="009F41B5"/>
    <w:rsid w:val="009F41C4"/>
    <w:rsid w:val="009F4493"/>
    <w:rsid w:val="009F4880"/>
    <w:rsid w:val="009F48C5"/>
    <w:rsid w:val="009F4CAE"/>
    <w:rsid w:val="009F4F28"/>
    <w:rsid w:val="009F5071"/>
    <w:rsid w:val="009F520F"/>
    <w:rsid w:val="009F5BCB"/>
    <w:rsid w:val="009F6250"/>
    <w:rsid w:val="009F75DF"/>
    <w:rsid w:val="009F7686"/>
    <w:rsid w:val="00A00180"/>
    <w:rsid w:val="00A008FB"/>
    <w:rsid w:val="00A00BED"/>
    <w:rsid w:val="00A01673"/>
    <w:rsid w:val="00A016CB"/>
    <w:rsid w:val="00A01D1D"/>
    <w:rsid w:val="00A01EA1"/>
    <w:rsid w:val="00A01ECF"/>
    <w:rsid w:val="00A01F62"/>
    <w:rsid w:val="00A0201F"/>
    <w:rsid w:val="00A023C3"/>
    <w:rsid w:val="00A0245B"/>
    <w:rsid w:val="00A02D93"/>
    <w:rsid w:val="00A03402"/>
    <w:rsid w:val="00A0386F"/>
    <w:rsid w:val="00A038BD"/>
    <w:rsid w:val="00A03AA6"/>
    <w:rsid w:val="00A0409E"/>
    <w:rsid w:val="00A04257"/>
    <w:rsid w:val="00A05297"/>
    <w:rsid w:val="00A0568F"/>
    <w:rsid w:val="00A05973"/>
    <w:rsid w:val="00A0673B"/>
    <w:rsid w:val="00A06937"/>
    <w:rsid w:val="00A0694E"/>
    <w:rsid w:val="00A06A9D"/>
    <w:rsid w:val="00A06D13"/>
    <w:rsid w:val="00A07504"/>
    <w:rsid w:val="00A07903"/>
    <w:rsid w:val="00A103D8"/>
    <w:rsid w:val="00A103EF"/>
    <w:rsid w:val="00A10805"/>
    <w:rsid w:val="00A10AED"/>
    <w:rsid w:val="00A124EB"/>
    <w:rsid w:val="00A12678"/>
    <w:rsid w:val="00A1377D"/>
    <w:rsid w:val="00A140F8"/>
    <w:rsid w:val="00A14EE9"/>
    <w:rsid w:val="00A16363"/>
    <w:rsid w:val="00A167D6"/>
    <w:rsid w:val="00A173B9"/>
    <w:rsid w:val="00A17A81"/>
    <w:rsid w:val="00A17B6A"/>
    <w:rsid w:val="00A20BC6"/>
    <w:rsid w:val="00A20C3A"/>
    <w:rsid w:val="00A21806"/>
    <w:rsid w:val="00A21FBB"/>
    <w:rsid w:val="00A2278D"/>
    <w:rsid w:val="00A227E6"/>
    <w:rsid w:val="00A22BB1"/>
    <w:rsid w:val="00A22FFB"/>
    <w:rsid w:val="00A23463"/>
    <w:rsid w:val="00A25A41"/>
    <w:rsid w:val="00A25F95"/>
    <w:rsid w:val="00A261B4"/>
    <w:rsid w:val="00A2638E"/>
    <w:rsid w:val="00A26DB8"/>
    <w:rsid w:val="00A277F8"/>
    <w:rsid w:val="00A27E19"/>
    <w:rsid w:val="00A31A8B"/>
    <w:rsid w:val="00A3214D"/>
    <w:rsid w:val="00A32223"/>
    <w:rsid w:val="00A32596"/>
    <w:rsid w:val="00A3449B"/>
    <w:rsid w:val="00A3470F"/>
    <w:rsid w:val="00A356AD"/>
    <w:rsid w:val="00A36D2B"/>
    <w:rsid w:val="00A377E7"/>
    <w:rsid w:val="00A37C92"/>
    <w:rsid w:val="00A406C6"/>
    <w:rsid w:val="00A40AAB"/>
    <w:rsid w:val="00A40B79"/>
    <w:rsid w:val="00A40D02"/>
    <w:rsid w:val="00A410E2"/>
    <w:rsid w:val="00A411E8"/>
    <w:rsid w:val="00A41B7D"/>
    <w:rsid w:val="00A42842"/>
    <w:rsid w:val="00A43674"/>
    <w:rsid w:val="00A43936"/>
    <w:rsid w:val="00A43D95"/>
    <w:rsid w:val="00A4439B"/>
    <w:rsid w:val="00A4528F"/>
    <w:rsid w:val="00A45881"/>
    <w:rsid w:val="00A45B94"/>
    <w:rsid w:val="00A45BDF"/>
    <w:rsid w:val="00A45CB5"/>
    <w:rsid w:val="00A460F2"/>
    <w:rsid w:val="00A46150"/>
    <w:rsid w:val="00A46B5D"/>
    <w:rsid w:val="00A478CB"/>
    <w:rsid w:val="00A47A13"/>
    <w:rsid w:val="00A47EE9"/>
    <w:rsid w:val="00A500D7"/>
    <w:rsid w:val="00A51086"/>
    <w:rsid w:val="00A510CD"/>
    <w:rsid w:val="00A51204"/>
    <w:rsid w:val="00A52A9C"/>
    <w:rsid w:val="00A54311"/>
    <w:rsid w:val="00A54C21"/>
    <w:rsid w:val="00A54F0F"/>
    <w:rsid w:val="00A55342"/>
    <w:rsid w:val="00A56D22"/>
    <w:rsid w:val="00A576C0"/>
    <w:rsid w:val="00A60129"/>
    <w:rsid w:val="00A608B4"/>
    <w:rsid w:val="00A609FF"/>
    <w:rsid w:val="00A60EC5"/>
    <w:rsid w:val="00A6144E"/>
    <w:rsid w:val="00A6149A"/>
    <w:rsid w:val="00A61E9F"/>
    <w:rsid w:val="00A6265B"/>
    <w:rsid w:val="00A62E1C"/>
    <w:rsid w:val="00A62FE9"/>
    <w:rsid w:val="00A6310F"/>
    <w:rsid w:val="00A63A18"/>
    <w:rsid w:val="00A63C1C"/>
    <w:rsid w:val="00A63C88"/>
    <w:rsid w:val="00A64C34"/>
    <w:rsid w:val="00A6591D"/>
    <w:rsid w:val="00A65AEF"/>
    <w:rsid w:val="00A65E7F"/>
    <w:rsid w:val="00A66BF8"/>
    <w:rsid w:val="00A71615"/>
    <w:rsid w:val="00A725CF"/>
    <w:rsid w:val="00A73757"/>
    <w:rsid w:val="00A73B3C"/>
    <w:rsid w:val="00A73EC0"/>
    <w:rsid w:val="00A7489A"/>
    <w:rsid w:val="00A74BCE"/>
    <w:rsid w:val="00A74BD0"/>
    <w:rsid w:val="00A75266"/>
    <w:rsid w:val="00A75E88"/>
    <w:rsid w:val="00A76196"/>
    <w:rsid w:val="00A76618"/>
    <w:rsid w:val="00A76CD3"/>
    <w:rsid w:val="00A76E8E"/>
    <w:rsid w:val="00A76F15"/>
    <w:rsid w:val="00A77579"/>
    <w:rsid w:val="00A776A8"/>
    <w:rsid w:val="00A777B8"/>
    <w:rsid w:val="00A779C1"/>
    <w:rsid w:val="00A80AA3"/>
    <w:rsid w:val="00A80C7D"/>
    <w:rsid w:val="00A81687"/>
    <w:rsid w:val="00A8169F"/>
    <w:rsid w:val="00A817CF"/>
    <w:rsid w:val="00A81839"/>
    <w:rsid w:val="00A818EF"/>
    <w:rsid w:val="00A81F16"/>
    <w:rsid w:val="00A82510"/>
    <w:rsid w:val="00A82FB6"/>
    <w:rsid w:val="00A8354A"/>
    <w:rsid w:val="00A83731"/>
    <w:rsid w:val="00A83A2E"/>
    <w:rsid w:val="00A83F0A"/>
    <w:rsid w:val="00A842F4"/>
    <w:rsid w:val="00A845FA"/>
    <w:rsid w:val="00A85370"/>
    <w:rsid w:val="00A85414"/>
    <w:rsid w:val="00A85D0E"/>
    <w:rsid w:val="00A86851"/>
    <w:rsid w:val="00A8749C"/>
    <w:rsid w:val="00A87D41"/>
    <w:rsid w:val="00A87E42"/>
    <w:rsid w:val="00A87FBF"/>
    <w:rsid w:val="00A90543"/>
    <w:rsid w:val="00A90782"/>
    <w:rsid w:val="00A907B8"/>
    <w:rsid w:val="00A91093"/>
    <w:rsid w:val="00A9114E"/>
    <w:rsid w:val="00A918CB"/>
    <w:rsid w:val="00A91FB7"/>
    <w:rsid w:val="00A922A4"/>
    <w:rsid w:val="00A92817"/>
    <w:rsid w:val="00A92F85"/>
    <w:rsid w:val="00A936D0"/>
    <w:rsid w:val="00A93CFD"/>
    <w:rsid w:val="00A93EF5"/>
    <w:rsid w:val="00A94BCB"/>
    <w:rsid w:val="00A95140"/>
    <w:rsid w:val="00A95638"/>
    <w:rsid w:val="00A95A2D"/>
    <w:rsid w:val="00A95BE8"/>
    <w:rsid w:val="00A95ED6"/>
    <w:rsid w:val="00A95F58"/>
    <w:rsid w:val="00A9653A"/>
    <w:rsid w:val="00A97FCD"/>
    <w:rsid w:val="00AA018E"/>
    <w:rsid w:val="00AA05DA"/>
    <w:rsid w:val="00AA07C0"/>
    <w:rsid w:val="00AA11F4"/>
    <w:rsid w:val="00AA2139"/>
    <w:rsid w:val="00AA2256"/>
    <w:rsid w:val="00AA22B1"/>
    <w:rsid w:val="00AA2D7F"/>
    <w:rsid w:val="00AA4239"/>
    <w:rsid w:val="00AA4248"/>
    <w:rsid w:val="00AA4295"/>
    <w:rsid w:val="00AA4C15"/>
    <w:rsid w:val="00AA4D30"/>
    <w:rsid w:val="00AA5333"/>
    <w:rsid w:val="00AA566E"/>
    <w:rsid w:val="00AA66E3"/>
    <w:rsid w:val="00AA6C82"/>
    <w:rsid w:val="00AA718C"/>
    <w:rsid w:val="00AA77F2"/>
    <w:rsid w:val="00AA7CAC"/>
    <w:rsid w:val="00AB01D9"/>
    <w:rsid w:val="00AB0A12"/>
    <w:rsid w:val="00AB1762"/>
    <w:rsid w:val="00AB17A5"/>
    <w:rsid w:val="00AB1BA0"/>
    <w:rsid w:val="00AB1F58"/>
    <w:rsid w:val="00AB260B"/>
    <w:rsid w:val="00AB2BA7"/>
    <w:rsid w:val="00AB2CFE"/>
    <w:rsid w:val="00AB3074"/>
    <w:rsid w:val="00AB34D4"/>
    <w:rsid w:val="00AB3B52"/>
    <w:rsid w:val="00AB450B"/>
    <w:rsid w:val="00AB4D31"/>
    <w:rsid w:val="00AB4E14"/>
    <w:rsid w:val="00AB5B44"/>
    <w:rsid w:val="00AB6110"/>
    <w:rsid w:val="00AB67CA"/>
    <w:rsid w:val="00AB68FD"/>
    <w:rsid w:val="00AB6C59"/>
    <w:rsid w:val="00AB7E6F"/>
    <w:rsid w:val="00AC00D8"/>
    <w:rsid w:val="00AC098C"/>
    <w:rsid w:val="00AC0DA7"/>
    <w:rsid w:val="00AC1741"/>
    <w:rsid w:val="00AC1C0F"/>
    <w:rsid w:val="00AC24A8"/>
    <w:rsid w:val="00AC2B50"/>
    <w:rsid w:val="00AC35D3"/>
    <w:rsid w:val="00AC3E9E"/>
    <w:rsid w:val="00AC4B21"/>
    <w:rsid w:val="00AC5731"/>
    <w:rsid w:val="00AC586E"/>
    <w:rsid w:val="00AC5E5C"/>
    <w:rsid w:val="00AC6F72"/>
    <w:rsid w:val="00AC767A"/>
    <w:rsid w:val="00AC7B41"/>
    <w:rsid w:val="00AD0650"/>
    <w:rsid w:val="00AD07A4"/>
    <w:rsid w:val="00AD1074"/>
    <w:rsid w:val="00AD181B"/>
    <w:rsid w:val="00AD1B1E"/>
    <w:rsid w:val="00AD2892"/>
    <w:rsid w:val="00AD33D2"/>
    <w:rsid w:val="00AD39E3"/>
    <w:rsid w:val="00AD3A2C"/>
    <w:rsid w:val="00AD40AD"/>
    <w:rsid w:val="00AD4232"/>
    <w:rsid w:val="00AD4DB3"/>
    <w:rsid w:val="00AD57DC"/>
    <w:rsid w:val="00AD58CC"/>
    <w:rsid w:val="00AD5ACF"/>
    <w:rsid w:val="00AD61B2"/>
    <w:rsid w:val="00AD6471"/>
    <w:rsid w:val="00AD677D"/>
    <w:rsid w:val="00AD6876"/>
    <w:rsid w:val="00AD6A03"/>
    <w:rsid w:val="00AD6A79"/>
    <w:rsid w:val="00AD71CB"/>
    <w:rsid w:val="00AD732D"/>
    <w:rsid w:val="00AD79B3"/>
    <w:rsid w:val="00AD7F6C"/>
    <w:rsid w:val="00AE0B13"/>
    <w:rsid w:val="00AE0E61"/>
    <w:rsid w:val="00AE0F5C"/>
    <w:rsid w:val="00AE0F94"/>
    <w:rsid w:val="00AE1371"/>
    <w:rsid w:val="00AE1B67"/>
    <w:rsid w:val="00AE1D3D"/>
    <w:rsid w:val="00AE22E8"/>
    <w:rsid w:val="00AE4C92"/>
    <w:rsid w:val="00AE4F7D"/>
    <w:rsid w:val="00AE51D2"/>
    <w:rsid w:val="00AE57B9"/>
    <w:rsid w:val="00AE58F1"/>
    <w:rsid w:val="00AE71D5"/>
    <w:rsid w:val="00AE76B9"/>
    <w:rsid w:val="00AE76CC"/>
    <w:rsid w:val="00AF04A2"/>
    <w:rsid w:val="00AF09C7"/>
    <w:rsid w:val="00AF0AB9"/>
    <w:rsid w:val="00AF1711"/>
    <w:rsid w:val="00AF1CB3"/>
    <w:rsid w:val="00AF21E0"/>
    <w:rsid w:val="00AF2303"/>
    <w:rsid w:val="00AF3174"/>
    <w:rsid w:val="00AF3503"/>
    <w:rsid w:val="00AF443D"/>
    <w:rsid w:val="00AF4CB1"/>
    <w:rsid w:val="00AF54BC"/>
    <w:rsid w:val="00AF561D"/>
    <w:rsid w:val="00AF5C53"/>
    <w:rsid w:val="00AF64A9"/>
    <w:rsid w:val="00AF6ECE"/>
    <w:rsid w:val="00AF74A9"/>
    <w:rsid w:val="00AF778E"/>
    <w:rsid w:val="00AF7D47"/>
    <w:rsid w:val="00B00477"/>
    <w:rsid w:val="00B01866"/>
    <w:rsid w:val="00B01BDD"/>
    <w:rsid w:val="00B01E15"/>
    <w:rsid w:val="00B01E68"/>
    <w:rsid w:val="00B0241E"/>
    <w:rsid w:val="00B02BE8"/>
    <w:rsid w:val="00B02CD9"/>
    <w:rsid w:val="00B038F9"/>
    <w:rsid w:val="00B03EC7"/>
    <w:rsid w:val="00B0481A"/>
    <w:rsid w:val="00B05672"/>
    <w:rsid w:val="00B06B30"/>
    <w:rsid w:val="00B06EAE"/>
    <w:rsid w:val="00B06FEA"/>
    <w:rsid w:val="00B07207"/>
    <w:rsid w:val="00B073C8"/>
    <w:rsid w:val="00B07A0B"/>
    <w:rsid w:val="00B1133E"/>
    <w:rsid w:val="00B119BE"/>
    <w:rsid w:val="00B11E16"/>
    <w:rsid w:val="00B1209F"/>
    <w:rsid w:val="00B12C53"/>
    <w:rsid w:val="00B13AB2"/>
    <w:rsid w:val="00B13F1C"/>
    <w:rsid w:val="00B140D8"/>
    <w:rsid w:val="00B144C8"/>
    <w:rsid w:val="00B15090"/>
    <w:rsid w:val="00B15999"/>
    <w:rsid w:val="00B15CBC"/>
    <w:rsid w:val="00B16646"/>
    <w:rsid w:val="00B16785"/>
    <w:rsid w:val="00B1685F"/>
    <w:rsid w:val="00B16D51"/>
    <w:rsid w:val="00B17B24"/>
    <w:rsid w:val="00B17BE8"/>
    <w:rsid w:val="00B17C0E"/>
    <w:rsid w:val="00B200ED"/>
    <w:rsid w:val="00B21F95"/>
    <w:rsid w:val="00B21FC0"/>
    <w:rsid w:val="00B23762"/>
    <w:rsid w:val="00B241B3"/>
    <w:rsid w:val="00B241E9"/>
    <w:rsid w:val="00B2422D"/>
    <w:rsid w:val="00B24C01"/>
    <w:rsid w:val="00B2518D"/>
    <w:rsid w:val="00B25193"/>
    <w:rsid w:val="00B25930"/>
    <w:rsid w:val="00B25EEF"/>
    <w:rsid w:val="00B262A7"/>
    <w:rsid w:val="00B27080"/>
    <w:rsid w:val="00B270F4"/>
    <w:rsid w:val="00B2796D"/>
    <w:rsid w:val="00B302EC"/>
    <w:rsid w:val="00B30438"/>
    <w:rsid w:val="00B30F25"/>
    <w:rsid w:val="00B32AB8"/>
    <w:rsid w:val="00B33979"/>
    <w:rsid w:val="00B33A62"/>
    <w:rsid w:val="00B34434"/>
    <w:rsid w:val="00B347FB"/>
    <w:rsid w:val="00B34993"/>
    <w:rsid w:val="00B34A04"/>
    <w:rsid w:val="00B34C8F"/>
    <w:rsid w:val="00B35734"/>
    <w:rsid w:val="00B35F40"/>
    <w:rsid w:val="00B35F6A"/>
    <w:rsid w:val="00B36521"/>
    <w:rsid w:val="00B36C1E"/>
    <w:rsid w:val="00B36FAF"/>
    <w:rsid w:val="00B370C9"/>
    <w:rsid w:val="00B37537"/>
    <w:rsid w:val="00B3762D"/>
    <w:rsid w:val="00B3767A"/>
    <w:rsid w:val="00B3784B"/>
    <w:rsid w:val="00B40136"/>
    <w:rsid w:val="00B401B2"/>
    <w:rsid w:val="00B40596"/>
    <w:rsid w:val="00B40ACB"/>
    <w:rsid w:val="00B40B05"/>
    <w:rsid w:val="00B40CCF"/>
    <w:rsid w:val="00B40D5F"/>
    <w:rsid w:val="00B40E1D"/>
    <w:rsid w:val="00B421FD"/>
    <w:rsid w:val="00B4294D"/>
    <w:rsid w:val="00B4337F"/>
    <w:rsid w:val="00B433D2"/>
    <w:rsid w:val="00B437F1"/>
    <w:rsid w:val="00B43B48"/>
    <w:rsid w:val="00B44209"/>
    <w:rsid w:val="00B442F5"/>
    <w:rsid w:val="00B44754"/>
    <w:rsid w:val="00B448C6"/>
    <w:rsid w:val="00B44E01"/>
    <w:rsid w:val="00B45144"/>
    <w:rsid w:val="00B45769"/>
    <w:rsid w:val="00B459C3"/>
    <w:rsid w:val="00B45C62"/>
    <w:rsid w:val="00B46310"/>
    <w:rsid w:val="00B4671C"/>
    <w:rsid w:val="00B475FA"/>
    <w:rsid w:val="00B476E1"/>
    <w:rsid w:val="00B47AE5"/>
    <w:rsid w:val="00B47DB5"/>
    <w:rsid w:val="00B50CA8"/>
    <w:rsid w:val="00B50F64"/>
    <w:rsid w:val="00B513EB"/>
    <w:rsid w:val="00B519F3"/>
    <w:rsid w:val="00B5201C"/>
    <w:rsid w:val="00B52040"/>
    <w:rsid w:val="00B52143"/>
    <w:rsid w:val="00B521E4"/>
    <w:rsid w:val="00B536DA"/>
    <w:rsid w:val="00B53EC7"/>
    <w:rsid w:val="00B54208"/>
    <w:rsid w:val="00B5486A"/>
    <w:rsid w:val="00B54AAF"/>
    <w:rsid w:val="00B54D89"/>
    <w:rsid w:val="00B55065"/>
    <w:rsid w:val="00B551C0"/>
    <w:rsid w:val="00B560BF"/>
    <w:rsid w:val="00B56317"/>
    <w:rsid w:val="00B56C32"/>
    <w:rsid w:val="00B56C89"/>
    <w:rsid w:val="00B570D1"/>
    <w:rsid w:val="00B57655"/>
    <w:rsid w:val="00B576C2"/>
    <w:rsid w:val="00B576FC"/>
    <w:rsid w:val="00B57EF6"/>
    <w:rsid w:val="00B60BB4"/>
    <w:rsid w:val="00B60FDD"/>
    <w:rsid w:val="00B6372F"/>
    <w:rsid w:val="00B6374F"/>
    <w:rsid w:val="00B63F6A"/>
    <w:rsid w:val="00B6407C"/>
    <w:rsid w:val="00B64945"/>
    <w:rsid w:val="00B64EBF"/>
    <w:rsid w:val="00B65508"/>
    <w:rsid w:val="00B65A69"/>
    <w:rsid w:val="00B660A5"/>
    <w:rsid w:val="00B66FBC"/>
    <w:rsid w:val="00B672D1"/>
    <w:rsid w:val="00B67327"/>
    <w:rsid w:val="00B70D6E"/>
    <w:rsid w:val="00B70FB9"/>
    <w:rsid w:val="00B71359"/>
    <w:rsid w:val="00B7155D"/>
    <w:rsid w:val="00B715D7"/>
    <w:rsid w:val="00B716CB"/>
    <w:rsid w:val="00B72BFD"/>
    <w:rsid w:val="00B73BBB"/>
    <w:rsid w:val="00B73CB5"/>
    <w:rsid w:val="00B74092"/>
    <w:rsid w:val="00B74D44"/>
    <w:rsid w:val="00B751AF"/>
    <w:rsid w:val="00B7554A"/>
    <w:rsid w:val="00B7584A"/>
    <w:rsid w:val="00B75D37"/>
    <w:rsid w:val="00B75D9E"/>
    <w:rsid w:val="00B75FCC"/>
    <w:rsid w:val="00B76C9D"/>
    <w:rsid w:val="00B77303"/>
    <w:rsid w:val="00B77482"/>
    <w:rsid w:val="00B77E8F"/>
    <w:rsid w:val="00B8156E"/>
    <w:rsid w:val="00B81702"/>
    <w:rsid w:val="00B81B09"/>
    <w:rsid w:val="00B81C9B"/>
    <w:rsid w:val="00B81E09"/>
    <w:rsid w:val="00B825D5"/>
    <w:rsid w:val="00B82C8E"/>
    <w:rsid w:val="00B82D31"/>
    <w:rsid w:val="00B83082"/>
    <w:rsid w:val="00B83535"/>
    <w:rsid w:val="00B836C3"/>
    <w:rsid w:val="00B83E17"/>
    <w:rsid w:val="00B83E42"/>
    <w:rsid w:val="00B8445A"/>
    <w:rsid w:val="00B84A13"/>
    <w:rsid w:val="00B84A32"/>
    <w:rsid w:val="00B84C87"/>
    <w:rsid w:val="00B86284"/>
    <w:rsid w:val="00B8662F"/>
    <w:rsid w:val="00B868A8"/>
    <w:rsid w:val="00B87203"/>
    <w:rsid w:val="00B87206"/>
    <w:rsid w:val="00B872B2"/>
    <w:rsid w:val="00B87646"/>
    <w:rsid w:val="00B907AA"/>
    <w:rsid w:val="00B90F7B"/>
    <w:rsid w:val="00B91867"/>
    <w:rsid w:val="00B91CF7"/>
    <w:rsid w:val="00B91E82"/>
    <w:rsid w:val="00B9282B"/>
    <w:rsid w:val="00B9317D"/>
    <w:rsid w:val="00B9400F"/>
    <w:rsid w:val="00B94B77"/>
    <w:rsid w:val="00B95310"/>
    <w:rsid w:val="00B95C04"/>
    <w:rsid w:val="00B96E28"/>
    <w:rsid w:val="00B96E9C"/>
    <w:rsid w:val="00B9788D"/>
    <w:rsid w:val="00B97F17"/>
    <w:rsid w:val="00BA0833"/>
    <w:rsid w:val="00BA09E9"/>
    <w:rsid w:val="00BA0E40"/>
    <w:rsid w:val="00BA0FF5"/>
    <w:rsid w:val="00BA1A47"/>
    <w:rsid w:val="00BA2DD7"/>
    <w:rsid w:val="00BA31F9"/>
    <w:rsid w:val="00BA56E6"/>
    <w:rsid w:val="00BA7307"/>
    <w:rsid w:val="00BA76A5"/>
    <w:rsid w:val="00BA783D"/>
    <w:rsid w:val="00BA7F45"/>
    <w:rsid w:val="00BB0494"/>
    <w:rsid w:val="00BB0678"/>
    <w:rsid w:val="00BB072A"/>
    <w:rsid w:val="00BB0993"/>
    <w:rsid w:val="00BB0D43"/>
    <w:rsid w:val="00BB22E0"/>
    <w:rsid w:val="00BB2301"/>
    <w:rsid w:val="00BB2411"/>
    <w:rsid w:val="00BB292B"/>
    <w:rsid w:val="00BB42E6"/>
    <w:rsid w:val="00BB4B9E"/>
    <w:rsid w:val="00BB57AC"/>
    <w:rsid w:val="00BB625D"/>
    <w:rsid w:val="00BB62F6"/>
    <w:rsid w:val="00BB6A26"/>
    <w:rsid w:val="00BB7146"/>
    <w:rsid w:val="00BC04DB"/>
    <w:rsid w:val="00BC067B"/>
    <w:rsid w:val="00BC07CF"/>
    <w:rsid w:val="00BC0EC4"/>
    <w:rsid w:val="00BC16C4"/>
    <w:rsid w:val="00BC1A42"/>
    <w:rsid w:val="00BC20B2"/>
    <w:rsid w:val="00BC226F"/>
    <w:rsid w:val="00BC2995"/>
    <w:rsid w:val="00BC38BA"/>
    <w:rsid w:val="00BC3AE0"/>
    <w:rsid w:val="00BC3DE6"/>
    <w:rsid w:val="00BC4965"/>
    <w:rsid w:val="00BC540B"/>
    <w:rsid w:val="00BC5948"/>
    <w:rsid w:val="00BC5A9C"/>
    <w:rsid w:val="00BC5B3A"/>
    <w:rsid w:val="00BC5F5C"/>
    <w:rsid w:val="00BC7865"/>
    <w:rsid w:val="00BC7CF2"/>
    <w:rsid w:val="00BD15D4"/>
    <w:rsid w:val="00BD15F4"/>
    <w:rsid w:val="00BD2812"/>
    <w:rsid w:val="00BD3425"/>
    <w:rsid w:val="00BD3648"/>
    <w:rsid w:val="00BD3697"/>
    <w:rsid w:val="00BD38AD"/>
    <w:rsid w:val="00BD38BC"/>
    <w:rsid w:val="00BD3CE0"/>
    <w:rsid w:val="00BD4993"/>
    <w:rsid w:val="00BD5223"/>
    <w:rsid w:val="00BD582B"/>
    <w:rsid w:val="00BD5BF1"/>
    <w:rsid w:val="00BD5D77"/>
    <w:rsid w:val="00BD5D7E"/>
    <w:rsid w:val="00BD5F98"/>
    <w:rsid w:val="00BD5FD3"/>
    <w:rsid w:val="00BD6DFF"/>
    <w:rsid w:val="00BD7686"/>
    <w:rsid w:val="00BD7AE9"/>
    <w:rsid w:val="00BD7E3F"/>
    <w:rsid w:val="00BD7EB0"/>
    <w:rsid w:val="00BE111E"/>
    <w:rsid w:val="00BE1153"/>
    <w:rsid w:val="00BE13B9"/>
    <w:rsid w:val="00BE150A"/>
    <w:rsid w:val="00BE1B25"/>
    <w:rsid w:val="00BE1EFB"/>
    <w:rsid w:val="00BE284B"/>
    <w:rsid w:val="00BE2CEA"/>
    <w:rsid w:val="00BE34BD"/>
    <w:rsid w:val="00BE3837"/>
    <w:rsid w:val="00BE6271"/>
    <w:rsid w:val="00BE635A"/>
    <w:rsid w:val="00BE684E"/>
    <w:rsid w:val="00BF019E"/>
    <w:rsid w:val="00BF062A"/>
    <w:rsid w:val="00BF0837"/>
    <w:rsid w:val="00BF08F1"/>
    <w:rsid w:val="00BF153D"/>
    <w:rsid w:val="00BF2CCB"/>
    <w:rsid w:val="00BF3386"/>
    <w:rsid w:val="00BF3C98"/>
    <w:rsid w:val="00BF4417"/>
    <w:rsid w:val="00BF450E"/>
    <w:rsid w:val="00BF489E"/>
    <w:rsid w:val="00BF4D38"/>
    <w:rsid w:val="00BF509A"/>
    <w:rsid w:val="00BF6607"/>
    <w:rsid w:val="00BF667B"/>
    <w:rsid w:val="00BF67DE"/>
    <w:rsid w:val="00BF67F4"/>
    <w:rsid w:val="00BF6BE0"/>
    <w:rsid w:val="00BF6E44"/>
    <w:rsid w:val="00BF761F"/>
    <w:rsid w:val="00C00E89"/>
    <w:rsid w:val="00C01B0A"/>
    <w:rsid w:val="00C01B3F"/>
    <w:rsid w:val="00C01F0D"/>
    <w:rsid w:val="00C01FE9"/>
    <w:rsid w:val="00C02716"/>
    <w:rsid w:val="00C03477"/>
    <w:rsid w:val="00C036CE"/>
    <w:rsid w:val="00C039E6"/>
    <w:rsid w:val="00C03B8F"/>
    <w:rsid w:val="00C03CAB"/>
    <w:rsid w:val="00C04035"/>
    <w:rsid w:val="00C04343"/>
    <w:rsid w:val="00C04CA0"/>
    <w:rsid w:val="00C04CD6"/>
    <w:rsid w:val="00C04F39"/>
    <w:rsid w:val="00C0517C"/>
    <w:rsid w:val="00C059CD"/>
    <w:rsid w:val="00C07529"/>
    <w:rsid w:val="00C07996"/>
    <w:rsid w:val="00C07AAC"/>
    <w:rsid w:val="00C07FBD"/>
    <w:rsid w:val="00C1016B"/>
    <w:rsid w:val="00C10AE2"/>
    <w:rsid w:val="00C10D01"/>
    <w:rsid w:val="00C10D5A"/>
    <w:rsid w:val="00C10F5A"/>
    <w:rsid w:val="00C11FCA"/>
    <w:rsid w:val="00C123C1"/>
    <w:rsid w:val="00C12DD4"/>
    <w:rsid w:val="00C13123"/>
    <w:rsid w:val="00C13328"/>
    <w:rsid w:val="00C134C0"/>
    <w:rsid w:val="00C1401E"/>
    <w:rsid w:val="00C141C0"/>
    <w:rsid w:val="00C14DA6"/>
    <w:rsid w:val="00C15012"/>
    <w:rsid w:val="00C17411"/>
    <w:rsid w:val="00C202F4"/>
    <w:rsid w:val="00C20B0C"/>
    <w:rsid w:val="00C20C25"/>
    <w:rsid w:val="00C2202B"/>
    <w:rsid w:val="00C22040"/>
    <w:rsid w:val="00C220AA"/>
    <w:rsid w:val="00C226F8"/>
    <w:rsid w:val="00C22895"/>
    <w:rsid w:val="00C2363F"/>
    <w:rsid w:val="00C23A1B"/>
    <w:rsid w:val="00C23DBC"/>
    <w:rsid w:val="00C240AA"/>
    <w:rsid w:val="00C242B2"/>
    <w:rsid w:val="00C246D9"/>
    <w:rsid w:val="00C2474B"/>
    <w:rsid w:val="00C24B8D"/>
    <w:rsid w:val="00C25900"/>
    <w:rsid w:val="00C25CAB"/>
    <w:rsid w:val="00C25E89"/>
    <w:rsid w:val="00C26084"/>
    <w:rsid w:val="00C262BB"/>
    <w:rsid w:val="00C2638A"/>
    <w:rsid w:val="00C26783"/>
    <w:rsid w:val="00C26822"/>
    <w:rsid w:val="00C26FBB"/>
    <w:rsid w:val="00C26FBE"/>
    <w:rsid w:val="00C27035"/>
    <w:rsid w:val="00C2725C"/>
    <w:rsid w:val="00C27704"/>
    <w:rsid w:val="00C27835"/>
    <w:rsid w:val="00C27B37"/>
    <w:rsid w:val="00C3060D"/>
    <w:rsid w:val="00C3254A"/>
    <w:rsid w:val="00C328FC"/>
    <w:rsid w:val="00C32D7C"/>
    <w:rsid w:val="00C3354D"/>
    <w:rsid w:val="00C337C6"/>
    <w:rsid w:val="00C34477"/>
    <w:rsid w:val="00C347D3"/>
    <w:rsid w:val="00C35601"/>
    <w:rsid w:val="00C36131"/>
    <w:rsid w:val="00C36361"/>
    <w:rsid w:val="00C36AA1"/>
    <w:rsid w:val="00C36C17"/>
    <w:rsid w:val="00C373A4"/>
    <w:rsid w:val="00C37D00"/>
    <w:rsid w:val="00C40290"/>
    <w:rsid w:val="00C403AC"/>
    <w:rsid w:val="00C4062D"/>
    <w:rsid w:val="00C411C0"/>
    <w:rsid w:val="00C41B9D"/>
    <w:rsid w:val="00C41CBF"/>
    <w:rsid w:val="00C42011"/>
    <w:rsid w:val="00C423CB"/>
    <w:rsid w:val="00C4251F"/>
    <w:rsid w:val="00C42CE6"/>
    <w:rsid w:val="00C431BF"/>
    <w:rsid w:val="00C43244"/>
    <w:rsid w:val="00C43983"/>
    <w:rsid w:val="00C43CBD"/>
    <w:rsid w:val="00C45789"/>
    <w:rsid w:val="00C4608F"/>
    <w:rsid w:val="00C46504"/>
    <w:rsid w:val="00C46F3A"/>
    <w:rsid w:val="00C4750D"/>
    <w:rsid w:val="00C476DF"/>
    <w:rsid w:val="00C47DE5"/>
    <w:rsid w:val="00C47F33"/>
    <w:rsid w:val="00C50E49"/>
    <w:rsid w:val="00C51492"/>
    <w:rsid w:val="00C51CA9"/>
    <w:rsid w:val="00C52E92"/>
    <w:rsid w:val="00C535FD"/>
    <w:rsid w:val="00C54518"/>
    <w:rsid w:val="00C54EBD"/>
    <w:rsid w:val="00C55FA9"/>
    <w:rsid w:val="00C56063"/>
    <w:rsid w:val="00C5625B"/>
    <w:rsid w:val="00C574D9"/>
    <w:rsid w:val="00C5774B"/>
    <w:rsid w:val="00C57E2E"/>
    <w:rsid w:val="00C601EB"/>
    <w:rsid w:val="00C6027A"/>
    <w:rsid w:val="00C60E8E"/>
    <w:rsid w:val="00C61767"/>
    <w:rsid w:val="00C618E7"/>
    <w:rsid w:val="00C61E3F"/>
    <w:rsid w:val="00C620A5"/>
    <w:rsid w:val="00C62D7F"/>
    <w:rsid w:val="00C62F54"/>
    <w:rsid w:val="00C63CA6"/>
    <w:rsid w:val="00C6412C"/>
    <w:rsid w:val="00C6481C"/>
    <w:rsid w:val="00C659F9"/>
    <w:rsid w:val="00C66E9D"/>
    <w:rsid w:val="00C671D2"/>
    <w:rsid w:val="00C67E35"/>
    <w:rsid w:val="00C700DD"/>
    <w:rsid w:val="00C700F1"/>
    <w:rsid w:val="00C70201"/>
    <w:rsid w:val="00C707CB"/>
    <w:rsid w:val="00C715AE"/>
    <w:rsid w:val="00C715D8"/>
    <w:rsid w:val="00C71955"/>
    <w:rsid w:val="00C71E28"/>
    <w:rsid w:val="00C726E9"/>
    <w:rsid w:val="00C73795"/>
    <w:rsid w:val="00C7428C"/>
    <w:rsid w:val="00C75797"/>
    <w:rsid w:val="00C75C74"/>
    <w:rsid w:val="00C75FCD"/>
    <w:rsid w:val="00C760AF"/>
    <w:rsid w:val="00C76898"/>
    <w:rsid w:val="00C76A0E"/>
    <w:rsid w:val="00C7702E"/>
    <w:rsid w:val="00C7708C"/>
    <w:rsid w:val="00C77266"/>
    <w:rsid w:val="00C77B8A"/>
    <w:rsid w:val="00C8036F"/>
    <w:rsid w:val="00C805DA"/>
    <w:rsid w:val="00C805E3"/>
    <w:rsid w:val="00C815C6"/>
    <w:rsid w:val="00C81990"/>
    <w:rsid w:val="00C81A04"/>
    <w:rsid w:val="00C82023"/>
    <w:rsid w:val="00C82365"/>
    <w:rsid w:val="00C830DE"/>
    <w:rsid w:val="00C83296"/>
    <w:rsid w:val="00C83CEC"/>
    <w:rsid w:val="00C86398"/>
    <w:rsid w:val="00C8647F"/>
    <w:rsid w:val="00C86773"/>
    <w:rsid w:val="00C86C84"/>
    <w:rsid w:val="00C87249"/>
    <w:rsid w:val="00C87715"/>
    <w:rsid w:val="00C90140"/>
    <w:rsid w:val="00C902DA"/>
    <w:rsid w:val="00C90618"/>
    <w:rsid w:val="00C908D7"/>
    <w:rsid w:val="00C909FD"/>
    <w:rsid w:val="00C90C74"/>
    <w:rsid w:val="00C90FF8"/>
    <w:rsid w:val="00C91090"/>
    <w:rsid w:val="00C9289C"/>
    <w:rsid w:val="00C93448"/>
    <w:rsid w:val="00C94AA8"/>
    <w:rsid w:val="00C95DBF"/>
    <w:rsid w:val="00C95EC5"/>
    <w:rsid w:val="00C96E6E"/>
    <w:rsid w:val="00C97708"/>
    <w:rsid w:val="00CA0200"/>
    <w:rsid w:val="00CA07FE"/>
    <w:rsid w:val="00CA14A9"/>
    <w:rsid w:val="00CA19EA"/>
    <w:rsid w:val="00CA1F2F"/>
    <w:rsid w:val="00CA2A0A"/>
    <w:rsid w:val="00CA2B75"/>
    <w:rsid w:val="00CA2BA4"/>
    <w:rsid w:val="00CA30E4"/>
    <w:rsid w:val="00CA3380"/>
    <w:rsid w:val="00CA4340"/>
    <w:rsid w:val="00CA43EE"/>
    <w:rsid w:val="00CA4CA1"/>
    <w:rsid w:val="00CA4E68"/>
    <w:rsid w:val="00CA52C2"/>
    <w:rsid w:val="00CA534B"/>
    <w:rsid w:val="00CA56A0"/>
    <w:rsid w:val="00CA5B94"/>
    <w:rsid w:val="00CA60AD"/>
    <w:rsid w:val="00CA7294"/>
    <w:rsid w:val="00CA7D67"/>
    <w:rsid w:val="00CB0BA5"/>
    <w:rsid w:val="00CB0D00"/>
    <w:rsid w:val="00CB125F"/>
    <w:rsid w:val="00CB1585"/>
    <w:rsid w:val="00CB2151"/>
    <w:rsid w:val="00CB23FD"/>
    <w:rsid w:val="00CB25B8"/>
    <w:rsid w:val="00CB27EA"/>
    <w:rsid w:val="00CB298E"/>
    <w:rsid w:val="00CB2FB2"/>
    <w:rsid w:val="00CB3B52"/>
    <w:rsid w:val="00CB41DD"/>
    <w:rsid w:val="00CB41FD"/>
    <w:rsid w:val="00CB4A33"/>
    <w:rsid w:val="00CB4C9E"/>
    <w:rsid w:val="00CB4DFA"/>
    <w:rsid w:val="00CB4EFF"/>
    <w:rsid w:val="00CB514C"/>
    <w:rsid w:val="00CB51F2"/>
    <w:rsid w:val="00CB6603"/>
    <w:rsid w:val="00CB6B18"/>
    <w:rsid w:val="00CB6BCC"/>
    <w:rsid w:val="00CB6CE1"/>
    <w:rsid w:val="00CB6CE4"/>
    <w:rsid w:val="00CB712C"/>
    <w:rsid w:val="00CB7498"/>
    <w:rsid w:val="00CB7AB7"/>
    <w:rsid w:val="00CB7BE2"/>
    <w:rsid w:val="00CC1001"/>
    <w:rsid w:val="00CC18CB"/>
    <w:rsid w:val="00CC25D9"/>
    <w:rsid w:val="00CC28EA"/>
    <w:rsid w:val="00CC2C87"/>
    <w:rsid w:val="00CC318D"/>
    <w:rsid w:val="00CC4B1C"/>
    <w:rsid w:val="00CC502D"/>
    <w:rsid w:val="00CC58F5"/>
    <w:rsid w:val="00CC6627"/>
    <w:rsid w:val="00CC6D3C"/>
    <w:rsid w:val="00CC74A8"/>
    <w:rsid w:val="00CC7642"/>
    <w:rsid w:val="00CC7644"/>
    <w:rsid w:val="00CC7985"/>
    <w:rsid w:val="00CC7E71"/>
    <w:rsid w:val="00CD0114"/>
    <w:rsid w:val="00CD0C6A"/>
    <w:rsid w:val="00CD1150"/>
    <w:rsid w:val="00CD27D1"/>
    <w:rsid w:val="00CD2D30"/>
    <w:rsid w:val="00CD2E30"/>
    <w:rsid w:val="00CD3360"/>
    <w:rsid w:val="00CD3883"/>
    <w:rsid w:val="00CD39DA"/>
    <w:rsid w:val="00CD3A8C"/>
    <w:rsid w:val="00CD50F7"/>
    <w:rsid w:val="00CD5291"/>
    <w:rsid w:val="00CD5444"/>
    <w:rsid w:val="00CD5796"/>
    <w:rsid w:val="00CD5B40"/>
    <w:rsid w:val="00CD5B44"/>
    <w:rsid w:val="00CD5F35"/>
    <w:rsid w:val="00CD6378"/>
    <w:rsid w:val="00CD660D"/>
    <w:rsid w:val="00CD6F22"/>
    <w:rsid w:val="00CD738E"/>
    <w:rsid w:val="00CD7527"/>
    <w:rsid w:val="00CE0D14"/>
    <w:rsid w:val="00CE1007"/>
    <w:rsid w:val="00CE10B2"/>
    <w:rsid w:val="00CE120A"/>
    <w:rsid w:val="00CE12CC"/>
    <w:rsid w:val="00CE18BD"/>
    <w:rsid w:val="00CE1D5E"/>
    <w:rsid w:val="00CE1FB4"/>
    <w:rsid w:val="00CE23DA"/>
    <w:rsid w:val="00CE244A"/>
    <w:rsid w:val="00CE3839"/>
    <w:rsid w:val="00CE3A1C"/>
    <w:rsid w:val="00CE3CD6"/>
    <w:rsid w:val="00CE4402"/>
    <w:rsid w:val="00CE61C7"/>
    <w:rsid w:val="00CE61EF"/>
    <w:rsid w:val="00CE6607"/>
    <w:rsid w:val="00CE6DF8"/>
    <w:rsid w:val="00CE70E3"/>
    <w:rsid w:val="00CE7159"/>
    <w:rsid w:val="00CE730B"/>
    <w:rsid w:val="00CE74FD"/>
    <w:rsid w:val="00CE76BB"/>
    <w:rsid w:val="00CF06FD"/>
    <w:rsid w:val="00CF0840"/>
    <w:rsid w:val="00CF20FE"/>
    <w:rsid w:val="00CF2312"/>
    <w:rsid w:val="00CF2596"/>
    <w:rsid w:val="00CF26EC"/>
    <w:rsid w:val="00CF358C"/>
    <w:rsid w:val="00CF3901"/>
    <w:rsid w:val="00CF55A3"/>
    <w:rsid w:val="00CF5611"/>
    <w:rsid w:val="00CF721D"/>
    <w:rsid w:val="00CF79D6"/>
    <w:rsid w:val="00CF7E25"/>
    <w:rsid w:val="00D00317"/>
    <w:rsid w:val="00D00809"/>
    <w:rsid w:val="00D0088E"/>
    <w:rsid w:val="00D008CF"/>
    <w:rsid w:val="00D00CE6"/>
    <w:rsid w:val="00D00DDD"/>
    <w:rsid w:val="00D01422"/>
    <w:rsid w:val="00D022CB"/>
    <w:rsid w:val="00D02880"/>
    <w:rsid w:val="00D03412"/>
    <w:rsid w:val="00D04734"/>
    <w:rsid w:val="00D04B4D"/>
    <w:rsid w:val="00D04E60"/>
    <w:rsid w:val="00D055D0"/>
    <w:rsid w:val="00D05884"/>
    <w:rsid w:val="00D05CB4"/>
    <w:rsid w:val="00D06497"/>
    <w:rsid w:val="00D067C2"/>
    <w:rsid w:val="00D06D59"/>
    <w:rsid w:val="00D06DF8"/>
    <w:rsid w:val="00D07687"/>
    <w:rsid w:val="00D0768D"/>
    <w:rsid w:val="00D07B45"/>
    <w:rsid w:val="00D07C48"/>
    <w:rsid w:val="00D07E40"/>
    <w:rsid w:val="00D10818"/>
    <w:rsid w:val="00D109AA"/>
    <w:rsid w:val="00D10B63"/>
    <w:rsid w:val="00D10C82"/>
    <w:rsid w:val="00D10DD7"/>
    <w:rsid w:val="00D1119C"/>
    <w:rsid w:val="00D119AF"/>
    <w:rsid w:val="00D12926"/>
    <w:rsid w:val="00D12EC4"/>
    <w:rsid w:val="00D130D3"/>
    <w:rsid w:val="00D13219"/>
    <w:rsid w:val="00D1343E"/>
    <w:rsid w:val="00D139DB"/>
    <w:rsid w:val="00D13C8A"/>
    <w:rsid w:val="00D13DD1"/>
    <w:rsid w:val="00D13FFB"/>
    <w:rsid w:val="00D14BF9"/>
    <w:rsid w:val="00D14C56"/>
    <w:rsid w:val="00D14D58"/>
    <w:rsid w:val="00D1500F"/>
    <w:rsid w:val="00D1651C"/>
    <w:rsid w:val="00D16668"/>
    <w:rsid w:val="00D16783"/>
    <w:rsid w:val="00D169B8"/>
    <w:rsid w:val="00D17951"/>
    <w:rsid w:val="00D17E85"/>
    <w:rsid w:val="00D20444"/>
    <w:rsid w:val="00D20723"/>
    <w:rsid w:val="00D20950"/>
    <w:rsid w:val="00D2095E"/>
    <w:rsid w:val="00D213C5"/>
    <w:rsid w:val="00D2148F"/>
    <w:rsid w:val="00D21FC3"/>
    <w:rsid w:val="00D2289E"/>
    <w:rsid w:val="00D239D4"/>
    <w:rsid w:val="00D23A02"/>
    <w:rsid w:val="00D25074"/>
    <w:rsid w:val="00D25941"/>
    <w:rsid w:val="00D25A51"/>
    <w:rsid w:val="00D26FDB"/>
    <w:rsid w:val="00D2720F"/>
    <w:rsid w:val="00D27701"/>
    <w:rsid w:val="00D2773D"/>
    <w:rsid w:val="00D27B9E"/>
    <w:rsid w:val="00D27FF4"/>
    <w:rsid w:val="00D3046A"/>
    <w:rsid w:val="00D30692"/>
    <w:rsid w:val="00D30D5E"/>
    <w:rsid w:val="00D31482"/>
    <w:rsid w:val="00D31A3A"/>
    <w:rsid w:val="00D31FF5"/>
    <w:rsid w:val="00D323B6"/>
    <w:rsid w:val="00D33144"/>
    <w:rsid w:val="00D343CC"/>
    <w:rsid w:val="00D35016"/>
    <w:rsid w:val="00D354A6"/>
    <w:rsid w:val="00D35B98"/>
    <w:rsid w:val="00D35D80"/>
    <w:rsid w:val="00D3620A"/>
    <w:rsid w:val="00D36976"/>
    <w:rsid w:val="00D36F44"/>
    <w:rsid w:val="00D371D2"/>
    <w:rsid w:val="00D373FB"/>
    <w:rsid w:val="00D37705"/>
    <w:rsid w:val="00D379D2"/>
    <w:rsid w:val="00D37D32"/>
    <w:rsid w:val="00D37D51"/>
    <w:rsid w:val="00D40155"/>
    <w:rsid w:val="00D40159"/>
    <w:rsid w:val="00D40311"/>
    <w:rsid w:val="00D40B0D"/>
    <w:rsid w:val="00D40B6F"/>
    <w:rsid w:val="00D41C6F"/>
    <w:rsid w:val="00D424F1"/>
    <w:rsid w:val="00D4338F"/>
    <w:rsid w:val="00D43BEC"/>
    <w:rsid w:val="00D44314"/>
    <w:rsid w:val="00D44B51"/>
    <w:rsid w:val="00D44C17"/>
    <w:rsid w:val="00D45A3F"/>
    <w:rsid w:val="00D464C7"/>
    <w:rsid w:val="00D473B2"/>
    <w:rsid w:val="00D50D2D"/>
    <w:rsid w:val="00D50F39"/>
    <w:rsid w:val="00D50FDF"/>
    <w:rsid w:val="00D51538"/>
    <w:rsid w:val="00D52163"/>
    <w:rsid w:val="00D52C8F"/>
    <w:rsid w:val="00D5309A"/>
    <w:rsid w:val="00D53B04"/>
    <w:rsid w:val="00D53E2A"/>
    <w:rsid w:val="00D5467B"/>
    <w:rsid w:val="00D546FC"/>
    <w:rsid w:val="00D54ED3"/>
    <w:rsid w:val="00D55530"/>
    <w:rsid w:val="00D55803"/>
    <w:rsid w:val="00D561BC"/>
    <w:rsid w:val="00D56575"/>
    <w:rsid w:val="00D56AE7"/>
    <w:rsid w:val="00D56BDB"/>
    <w:rsid w:val="00D575E6"/>
    <w:rsid w:val="00D605F0"/>
    <w:rsid w:val="00D6087F"/>
    <w:rsid w:val="00D60FF1"/>
    <w:rsid w:val="00D61273"/>
    <w:rsid w:val="00D612B0"/>
    <w:rsid w:val="00D613E4"/>
    <w:rsid w:val="00D614D2"/>
    <w:rsid w:val="00D619C2"/>
    <w:rsid w:val="00D61F04"/>
    <w:rsid w:val="00D62A7A"/>
    <w:rsid w:val="00D62D63"/>
    <w:rsid w:val="00D6415A"/>
    <w:rsid w:val="00D64A0D"/>
    <w:rsid w:val="00D64DE2"/>
    <w:rsid w:val="00D65022"/>
    <w:rsid w:val="00D6758C"/>
    <w:rsid w:val="00D67F4F"/>
    <w:rsid w:val="00D701ED"/>
    <w:rsid w:val="00D70783"/>
    <w:rsid w:val="00D7080E"/>
    <w:rsid w:val="00D70C3B"/>
    <w:rsid w:val="00D70E74"/>
    <w:rsid w:val="00D71823"/>
    <w:rsid w:val="00D72426"/>
    <w:rsid w:val="00D72D65"/>
    <w:rsid w:val="00D72DD4"/>
    <w:rsid w:val="00D73C7A"/>
    <w:rsid w:val="00D73D1E"/>
    <w:rsid w:val="00D73E1C"/>
    <w:rsid w:val="00D7456D"/>
    <w:rsid w:val="00D745AA"/>
    <w:rsid w:val="00D749AF"/>
    <w:rsid w:val="00D7506F"/>
    <w:rsid w:val="00D75080"/>
    <w:rsid w:val="00D75342"/>
    <w:rsid w:val="00D755ED"/>
    <w:rsid w:val="00D757C5"/>
    <w:rsid w:val="00D75F50"/>
    <w:rsid w:val="00D767A6"/>
    <w:rsid w:val="00D76800"/>
    <w:rsid w:val="00D76A41"/>
    <w:rsid w:val="00D76D7D"/>
    <w:rsid w:val="00D77338"/>
    <w:rsid w:val="00D7759B"/>
    <w:rsid w:val="00D77A70"/>
    <w:rsid w:val="00D77E87"/>
    <w:rsid w:val="00D8031B"/>
    <w:rsid w:val="00D8112A"/>
    <w:rsid w:val="00D81616"/>
    <w:rsid w:val="00D823D3"/>
    <w:rsid w:val="00D824E8"/>
    <w:rsid w:val="00D827E4"/>
    <w:rsid w:val="00D827F8"/>
    <w:rsid w:val="00D835FA"/>
    <w:rsid w:val="00D838A8"/>
    <w:rsid w:val="00D844B6"/>
    <w:rsid w:val="00D849EB"/>
    <w:rsid w:val="00D85169"/>
    <w:rsid w:val="00D85218"/>
    <w:rsid w:val="00D85297"/>
    <w:rsid w:val="00D8786B"/>
    <w:rsid w:val="00D90304"/>
    <w:rsid w:val="00D90397"/>
    <w:rsid w:val="00D906A5"/>
    <w:rsid w:val="00D90BD9"/>
    <w:rsid w:val="00D910F4"/>
    <w:rsid w:val="00D91277"/>
    <w:rsid w:val="00D9151E"/>
    <w:rsid w:val="00D91D13"/>
    <w:rsid w:val="00D92BD1"/>
    <w:rsid w:val="00D93274"/>
    <w:rsid w:val="00D948F4"/>
    <w:rsid w:val="00D94F53"/>
    <w:rsid w:val="00D95F54"/>
    <w:rsid w:val="00D961F5"/>
    <w:rsid w:val="00D962C3"/>
    <w:rsid w:val="00D962FB"/>
    <w:rsid w:val="00D96538"/>
    <w:rsid w:val="00D9680B"/>
    <w:rsid w:val="00D97133"/>
    <w:rsid w:val="00D97256"/>
    <w:rsid w:val="00D97E3D"/>
    <w:rsid w:val="00DA003A"/>
    <w:rsid w:val="00DA0175"/>
    <w:rsid w:val="00DA02D1"/>
    <w:rsid w:val="00DA0553"/>
    <w:rsid w:val="00DA0FFA"/>
    <w:rsid w:val="00DA1FA3"/>
    <w:rsid w:val="00DA224C"/>
    <w:rsid w:val="00DA29A6"/>
    <w:rsid w:val="00DA37D3"/>
    <w:rsid w:val="00DA3FC2"/>
    <w:rsid w:val="00DA416B"/>
    <w:rsid w:val="00DA5156"/>
    <w:rsid w:val="00DA52CF"/>
    <w:rsid w:val="00DA5623"/>
    <w:rsid w:val="00DA5664"/>
    <w:rsid w:val="00DA61FC"/>
    <w:rsid w:val="00DA6937"/>
    <w:rsid w:val="00DA69FD"/>
    <w:rsid w:val="00DA6AE7"/>
    <w:rsid w:val="00DA6F6B"/>
    <w:rsid w:val="00DB015C"/>
    <w:rsid w:val="00DB14A8"/>
    <w:rsid w:val="00DB1A60"/>
    <w:rsid w:val="00DB1F51"/>
    <w:rsid w:val="00DB1F6A"/>
    <w:rsid w:val="00DB2085"/>
    <w:rsid w:val="00DB270B"/>
    <w:rsid w:val="00DB2AB8"/>
    <w:rsid w:val="00DB3AB4"/>
    <w:rsid w:val="00DB3D8C"/>
    <w:rsid w:val="00DB4453"/>
    <w:rsid w:val="00DB46D7"/>
    <w:rsid w:val="00DB623B"/>
    <w:rsid w:val="00DB6732"/>
    <w:rsid w:val="00DB690E"/>
    <w:rsid w:val="00DB6C16"/>
    <w:rsid w:val="00DB6D76"/>
    <w:rsid w:val="00DB6FFE"/>
    <w:rsid w:val="00DB78B1"/>
    <w:rsid w:val="00DC0CCC"/>
    <w:rsid w:val="00DC0FD5"/>
    <w:rsid w:val="00DC1ECD"/>
    <w:rsid w:val="00DC284A"/>
    <w:rsid w:val="00DC30BB"/>
    <w:rsid w:val="00DC3663"/>
    <w:rsid w:val="00DC376E"/>
    <w:rsid w:val="00DC3973"/>
    <w:rsid w:val="00DC3F59"/>
    <w:rsid w:val="00DC40DA"/>
    <w:rsid w:val="00DC4273"/>
    <w:rsid w:val="00DC45BA"/>
    <w:rsid w:val="00DC48C3"/>
    <w:rsid w:val="00DC532F"/>
    <w:rsid w:val="00DC597D"/>
    <w:rsid w:val="00DC7944"/>
    <w:rsid w:val="00DD03A9"/>
    <w:rsid w:val="00DD0438"/>
    <w:rsid w:val="00DD0635"/>
    <w:rsid w:val="00DD089C"/>
    <w:rsid w:val="00DD13B8"/>
    <w:rsid w:val="00DD1CCA"/>
    <w:rsid w:val="00DD2698"/>
    <w:rsid w:val="00DD2CDE"/>
    <w:rsid w:val="00DD2EB9"/>
    <w:rsid w:val="00DD30A0"/>
    <w:rsid w:val="00DD3B21"/>
    <w:rsid w:val="00DD4028"/>
    <w:rsid w:val="00DD4E19"/>
    <w:rsid w:val="00DD66C8"/>
    <w:rsid w:val="00DD6F07"/>
    <w:rsid w:val="00DD759F"/>
    <w:rsid w:val="00DE00EA"/>
    <w:rsid w:val="00DE0DA4"/>
    <w:rsid w:val="00DE1733"/>
    <w:rsid w:val="00DE1EAC"/>
    <w:rsid w:val="00DE1F1D"/>
    <w:rsid w:val="00DE2F7C"/>
    <w:rsid w:val="00DE3CBB"/>
    <w:rsid w:val="00DE3FD8"/>
    <w:rsid w:val="00DE405D"/>
    <w:rsid w:val="00DE4143"/>
    <w:rsid w:val="00DE44B9"/>
    <w:rsid w:val="00DE4607"/>
    <w:rsid w:val="00DE4981"/>
    <w:rsid w:val="00DE49EB"/>
    <w:rsid w:val="00DE52F3"/>
    <w:rsid w:val="00DE56E1"/>
    <w:rsid w:val="00DE597B"/>
    <w:rsid w:val="00DE60E6"/>
    <w:rsid w:val="00DE645C"/>
    <w:rsid w:val="00DE67BE"/>
    <w:rsid w:val="00DE72B1"/>
    <w:rsid w:val="00DE7466"/>
    <w:rsid w:val="00DE7D14"/>
    <w:rsid w:val="00DE7E21"/>
    <w:rsid w:val="00DF0440"/>
    <w:rsid w:val="00DF06E8"/>
    <w:rsid w:val="00DF1492"/>
    <w:rsid w:val="00DF1B77"/>
    <w:rsid w:val="00DF1E25"/>
    <w:rsid w:val="00DF278A"/>
    <w:rsid w:val="00DF2EA5"/>
    <w:rsid w:val="00DF36C0"/>
    <w:rsid w:val="00DF3CB7"/>
    <w:rsid w:val="00DF4166"/>
    <w:rsid w:val="00DF478B"/>
    <w:rsid w:val="00DF4D6D"/>
    <w:rsid w:val="00DF515F"/>
    <w:rsid w:val="00DF5911"/>
    <w:rsid w:val="00DF5F0A"/>
    <w:rsid w:val="00DF5F7C"/>
    <w:rsid w:val="00DF6D4A"/>
    <w:rsid w:val="00DF6E4E"/>
    <w:rsid w:val="00DF7050"/>
    <w:rsid w:val="00DF734A"/>
    <w:rsid w:val="00DF741D"/>
    <w:rsid w:val="00DF78FC"/>
    <w:rsid w:val="00DF79A0"/>
    <w:rsid w:val="00DF7BEC"/>
    <w:rsid w:val="00DF7F3F"/>
    <w:rsid w:val="00E0005D"/>
    <w:rsid w:val="00E0037F"/>
    <w:rsid w:val="00E005DE"/>
    <w:rsid w:val="00E00715"/>
    <w:rsid w:val="00E00D63"/>
    <w:rsid w:val="00E022E8"/>
    <w:rsid w:val="00E024B5"/>
    <w:rsid w:val="00E02761"/>
    <w:rsid w:val="00E02F7A"/>
    <w:rsid w:val="00E02FF1"/>
    <w:rsid w:val="00E0360E"/>
    <w:rsid w:val="00E044A8"/>
    <w:rsid w:val="00E049E1"/>
    <w:rsid w:val="00E04A00"/>
    <w:rsid w:val="00E052F0"/>
    <w:rsid w:val="00E065D8"/>
    <w:rsid w:val="00E068F8"/>
    <w:rsid w:val="00E06A27"/>
    <w:rsid w:val="00E06B65"/>
    <w:rsid w:val="00E06F11"/>
    <w:rsid w:val="00E072EC"/>
    <w:rsid w:val="00E10405"/>
    <w:rsid w:val="00E10574"/>
    <w:rsid w:val="00E11002"/>
    <w:rsid w:val="00E11407"/>
    <w:rsid w:val="00E11E29"/>
    <w:rsid w:val="00E124A4"/>
    <w:rsid w:val="00E12C75"/>
    <w:rsid w:val="00E12EEA"/>
    <w:rsid w:val="00E130A4"/>
    <w:rsid w:val="00E1393C"/>
    <w:rsid w:val="00E13AAA"/>
    <w:rsid w:val="00E149B7"/>
    <w:rsid w:val="00E15052"/>
    <w:rsid w:val="00E15801"/>
    <w:rsid w:val="00E15806"/>
    <w:rsid w:val="00E15A86"/>
    <w:rsid w:val="00E1621C"/>
    <w:rsid w:val="00E165C7"/>
    <w:rsid w:val="00E168AF"/>
    <w:rsid w:val="00E17216"/>
    <w:rsid w:val="00E17432"/>
    <w:rsid w:val="00E2021F"/>
    <w:rsid w:val="00E20442"/>
    <w:rsid w:val="00E209F9"/>
    <w:rsid w:val="00E212C7"/>
    <w:rsid w:val="00E218BC"/>
    <w:rsid w:val="00E21B10"/>
    <w:rsid w:val="00E21D02"/>
    <w:rsid w:val="00E22448"/>
    <w:rsid w:val="00E224EC"/>
    <w:rsid w:val="00E2398A"/>
    <w:rsid w:val="00E2402F"/>
    <w:rsid w:val="00E24AC0"/>
    <w:rsid w:val="00E24D61"/>
    <w:rsid w:val="00E253E0"/>
    <w:rsid w:val="00E25541"/>
    <w:rsid w:val="00E25842"/>
    <w:rsid w:val="00E25C04"/>
    <w:rsid w:val="00E26170"/>
    <w:rsid w:val="00E262E1"/>
    <w:rsid w:val="00E2653E"/>
    <w:rsid w:val="00E265D8"/>
    <w:rsid w:val="00E268E2"/>
    <w:rsid w:val="00E27356"/>
    <w:rsid w:val="00E274AC"/>
    <w:rsid w:val="00E27CB7"/>
    <w:rsid w:val="00E27D42"/>
    <w:rsid w:val="00E27D8D"/>
    <w:rsid w:val="00E27F13"/>
    <w:rsid w:val="00E30EEE"/>
    <w:rsid w:val="00E319A0"/>
    <w:rsid w:val="00E31ECD"/>
    <w:rsid w:val="00E31F91"/>
    <w:rsid w:val="00E32B6C"/>
    <w:rsid w:val="00E32FB4"/>
    <w:rsid w:val="00E33F72"/>
    <w:rsid w:val="00E34337"/>
    <w:rsid w:val="00E343C7"/>
    <w:rsid w:val="00E347B0"/>
    <w:rsid w:val="00E34A43"/>
    <w:rsid w:val="00E34AC4"/>
    <w:rsid w:val="00E34B71"/>
    <w:rsid w:val="00E34CDA"/>
    <w:rsid w:val="00E350BB"/>
    <w:rsid w:val="00E3619D"/>
    <w:rsid w:val="00E365F7"/>
    <w:rsid w:val="00E36DF2"/>
    <w:rsid w:val="00E36E44"/>
    <w:rsid w:val="00E36E51"/>
    <w:rsid w:val="00E37449"/>
    <w:rsid w:val="00E375B9"/>
    <w:rsid w:val="00E37739"/>
    <w:rsid w:val="00E37A14"/>
    <w:rsid w:val="00E37DB5"/>
    <w:rsid w:val="00E40497"/>
    <w:rsid w:val="00E407EC"/>
    <w:rsid w:val="00E40F10"/>
    <w:rsid w:val="00E4132D"/>
    <w:rsid w:val="00E41617"/>
    <w:rsid w:val="00E41881"/>
    <w:rsid w:val="00E418A2"/>
    <w:rsid w:val="00E41D79"/>
    <w:rsid w:val="00E4202D"/>
    <w:rsid w:val="00E424B1"/>
    <w:rsid w:val="00E42E07"/>
    <w:rsid w:val="00E43059"/>
    <w:rsid w:val="00E431EC"/>
    <w:rsid w:val="00E43457"/>
    <w:rsid w:val="00E434F5"/>
    <w:rsid w:val="00E43706"/>
    <w:rsid w:val="00E439B2"/>
    <w:rsid w:val="00E43D60"/>
    <w:rsid w:val="00E43D7A"/>
    <w:rsid w:val="00E4415D"/>
    <w:rsid w:val="00E45253"/>
    <w:rsid w:val="00E458F2"/>
    <w:rsid w:val="00E46FF3"/>
    <w:rsid w:val="00E47F6B"/>
    <w:rsid w:val="00E5009B"/>
    <w:rsid w:val="00E50910"/>
    <w:rsid w:val="00E50C8C"/>
    <w:rsid w:val="00E50CFC"/>
    <w:rsid w:val="00E51804"/>
    <w:rsid w:val="00E5186B"/>
    <w:rsid w:val="00E52A75"/>
    <w:rsid w:val="00E52D84"/>
    <w:rsid w:val="00E52FDA"/>
    <w:rsid w:val="00E53463"/>
    <w:rsid w:val="00E53AAD"/>
    <w:rsid w:val="00E54268"/>
    <w:rsid w:val="00E54497"/>
    <w:rsid w:val="00E5449C"/>
    <w:rsid w:val="00E54715"/>
    <w:rsid w:val="00E54CA9"/>
    <w:rsid w:val="00E55B6F"/>
    <w:rsid w:val="00E57446"/>
    <w:rsid w:val="00E578B3"/>
    <w:rsid w:val="00E60230"/>
    <w:rsid w:val="00E60F94"/>
    <w:rsid w:val="00E61239"/>
    <w:rsid w:val="00E612D6"/>
    <w:rsid w:val="00E616FE"/>
    <w:rsid w:val="00E61DC7"/>
    <w:rsid w:val="00E62162"/>
    <w:rsid w:val="00E62272"/>
    <w:rsid w:val="00E62C69"/>
    <w:rsid w:val="00E62CDD"/>
    <w:rsid w:val="00E63664"/>
    <w:rsid w:val="00E63EE9"/>
    <w:rsid w:val="00E641CB"/>
    <w:rsid w:val="00E642CC"/>
    <w:rsid w:val="00E64488"/>
    <w:rsid w:val="00E6477A"/>
    <w:rsid w:val="00E6609D"/>
    <w:rsid w:val="00E6626D"/>
    <w:rsid w:val="00E66307"/>
    <w:rsid w:val="00E665FA"/>
    <w:rsid w:val="00E6731C"/>
    <w:rsid w:val="00E67967"/>
    <w:rsid w:val="00E7055E"/>
    <w:rsid w:val="00E7185F"/>
    <w:rsid w:val="00E71FFE"/>
    <w:rsid w:val="00E72AC6"/>
    <w:rsid w:val="00E738B9"/>
    <w:rsid w:val="00E73F74"/>
    <w:rsid w:val="00E74E83"/>
    <w:rsid w:val="00E757E8"/>
    <w:rsid w:val="00E75819"/>
    <w:rsid w:val="00E75907"/>
    <w:rsid w:val="00E759D3"/>
    <w:rsid w:val="00E75BF2"/>
    <w:rsid w:val="00E76995"/>
    <w:rsid w:val="00E778D3"/>
    <w:rsid w:val="00E77F34"/>
    <w:rsid w:val="00E80526"/>
    <w:rsid w:val="00E8080F"/>
    <w:rsid w:val="00E80B20"/>
    <w:rsid w:val="00E80E5E"/>
    <w:rsid w:val="00E81FB7"/>
    <w:rsid w:val="00E82554"/>
    <w:rsid w:val="00E827DA"/>
    <w:rsid w:val="00E82C0B"/>
    <w:rsid w:val="00E83753"/>
    <w:rsid w:val="00E83933"/>
    <w:rsid w:val="00E84651"/>
    <w:rsid w:val="00E8468D"/>
    <w:rsid w:val="00E846AA"/>
    <w:rsid w:val="00E84949"/>
    <w:rsid w:val="00E85358"/>
    <w:rsid w:val="00E85ABB"/>
    <w:rsid w:val="00E85BDF"/>
    <w:rsid w:val="00E85DB0"/>
    <w:rsid w:val="00E86451"/>
    <w:rsid w:val="00E86812"/>
    <w:rsid w:val="00E86A15"/>
    <w:rsid w:val="00E86AB6"/>
    <w:rsid w:val="00E86FE1"/>
    <w:rsid w:val="00E87582"/>
    <w:rsid w:val="00E90686"/>
    <w:rsid w:val="00E90770"/>
    <w:rsid w:val="00E907A5"/>
    <w:rsid w:val="00E91897"/>
    <w:rsid w:val="00E928B1"/>
    <w:rsid w:val="00E92D2A"/>
    <w:rsid w:val="00E94142"/>
    <w:rsid w:val="00E94DED"/>
    <w:rsid w:val="00E957BF"/>
    <w:rsid w:val="00E95842"/>
    <w:rsid w:val="00E95A67"/>
    <w:rsid w:val="00E9610C"/>
    <w:rsid w:val="00E96438"/>
    <w:rsid w:val="00E970BA"/>
    <w:rsid w:val="00E978BD"/>
    <w:rsid w:val="00E97AF8"/>
    <w:rsid w:val="00EA09BD"/>
    <w:rsid w:val="00EA13A6"/>
    <w:rsid w:val="00EA143C"/>
    <w:rsid w:val="00EA1B09"/>
    <w:rsid w:val="00EA21A2"/>
    <w:rsid w:val="00EA2319"/>
    <w:rsid w:val="00EA32F5"/>
    <w:rsid w:val="00EA37BA"/>
    <w:rsid w:val="00EA3F45"/>
    <w:rsid w:val="00EA476B"/>
    <w:rsid w:val="00EA4AD5"/>
    <w:rsid w:val="00EA5043"/>
    <w:rsid w:val="00EA5148"/>
    <w:rsid w:val="00EA623E"/>
    <w:rsid w:val="00EA6881"/>
    <w:rsid w:val="00EA6B60"/>
    <w:rsid w:val="00EA73A1"/>
    <w:rsid w:val="00EA7647"/>
    <w:rsid w:val="00EA76E8"/>
    <w:rsid w:val="00EB037A"/>
    <w:rsid w:val="00EB0574"/>
    <w:rsid w:val="00EB065D"/>
    <w:rsid w:val="00EB0A6C"/>
    <w:rsid w:val="00EB0B6F"/>
    <w:rsid w:val="00EB0E6E"/>
    <w:rsid w:val="00EB0E73"/>
    <w:rsid w:val="00EB107B"/>
    <w:rsid w:val="00EB1085"/>
    <w:rsid w:val="00EB29C1"/>
    <w:rsid w:val="00EB332C"/>
    <w:rsid w:val="00EB367B"/>
    <w:rsid w:val="00EB3915"/>
    <w:rsid w:val="00EB3A0B"/>
    <w:rsid w:val="00EB3E53"/>
    <w:rsid w:val="00EB4316"/>
    <w:rsid w:val="00EB4348"/>
    <w:rsid w:val="00EB4638"/>
    <w:rsid w:val="00EB499F"/>
    <w:rsid w:val="00EB4A1F"/>
    <w:rsid w:val="00EB4E05"/>
    <w:rsid w:val="00EB594A"/>
    <w:rsid w:val="00EB5993"/>
    <w:rsid w:val="00EB5B99"/>
    <w:rsid w:val="00EB61C6"/>
    <w:rsid w:val="00EB6CE3"/>
    <w:rsid w:val="00EB7554"/>
    <w:rsid w:val="00EB7F3F"/>
    <w:rsid w:val="00EC0D0D"/>
    <w:rsid w:val="00EC11A7"/>
    <w:rsid w:val="00EC13E8"/>
    <w:rsid w:val="00EC1574"/>
    <w:rsid w:val="00EC1667"/>
    <w:rsid w:val="00EC17A6"/>
    <w:rsid w:val="00EC1A18"/>
    <w:rsid w:val="00EC1A71"/>
    <w:rsid w:val="00EC2323"/>
    <w:rsid w:val="00EC233A"/>
    <w:rsid w:val="00EC2479"/>
    <w:rsid w:val="00EC2837"/>
    <w:rsid w:val="00EC2966"/>
    <w:rsid w:val="00EC3072"/>
    <w:rsid w:val="00EC3A07"/>
    <w:rsid w:val="00EC3C85"/>
    <w:rsid w:val="00EC4A8C"/>
    <w:rsid w:val="00EC4C70"/>
    <w:rsid w:val="00EC5EF3"/>
    <w:rsid w:val="00EC763B"/>
    <w:rsid w:val="00EC7B31"/>
    <w:rsid w:val="00EC7E76"/>
    <w:rsid w:val="00ED004C"/>
    <w:rsid w:val="00ED01A8"/>
    <w:rsid w:val="00ED104F"/>
    <w:rsid w:val="00ED25FF"/>
    <w:rsid w:val="00ED273F"/>
    <w:rsid w:val="00ED2CE7"/>
    <w:rsid w:val="00ED3CE4"/>
    <w:rsid w:val="00ED3D66"/>
    <w:rsid w:val="00ED4A11"/>
    <w:rsid w:val="00ED4C24"/>
    <w:rsid w:val="00ED55E7"/>
    <w:rsid w:val="00ED58F0"/>
    <w:rsid w:val="00ED5B5B"/>
    <w:rsid w:val="00ED5BC5"/>
    <w:rsid w:val="00ED630F"/>
    <w:rsid w:val="00ED6A83"/>
    <w:rsid w:val="00ED72AD"/>
    <w:rsid w:val="00ED776A"/>
    <w:rsid w:val="00ED7DD3"/>
    <w:rsid w:val="00EE0047"/>
    <w:rsid w:val="00EE1315"/>
    <w:rsid w:val="00EE1351"/>
    <w:rsid w:val="00EE16DC"/>
    <w:rsid w:val="00EE19E5"/>
    <w:rsid w:val="00EE2497"/>
    <w:rsid w:val="00EE2568"/>
    <w:rsid w:val="00EE2D88"/>
    <w:rsid w:val="00EE364D"/>
    <w:rsid w:val="00EE39BB"/>
    <w:rsid w:val="00EE3C25"/>
    <w:rsid w:val="00EE4159"/>
    <w:rsid w:val="00EE442F"/>
    <w:rsid w:val="00EE4A4E"/>
    <w:rsid w:val="00EE4AA0"/>
    <w:rsid w:val="00EE4C19"/>
    <w:rsid w:val="00EE4F07"/>
    <w:rsid w:val="00EE51D2"/>
    <w:rsid w:val="00EE52A2"/>
    <w:rsid w:val="00EE567F"/>
    <w:rsid w:val="00EE5EB3"/>
    <w:rsid w:val="00EE5F27"/>
    <w:rsid w:val="00EE64C2"/>
    <w:rsid w:val="00EE7B18"/>
    <w:rsid w:val="00EE7EC8"/>
    <w:rsid w:val="00EF032D"/>
    <w:rsid w:val="00EF0362"/>
    <w:rsid w:val="00EF0500"/>
    <w:rsid w:val="00EF0883"/>
    <w:rsid w:val="00EF0C9F"/>
    <w:rsid w:val="00EF0D14"/>
    <w:rsid w:val="00EF0E09"/>
    <w:rsid w:val="00EF0E5A"/>
    <w:rsid w:val="00EF0ECF"/>
    <w:rsid w:val="00EF214A"/>
    <w:rsid w:val="00EF2C6C"/>
    <w:rsid w:val="00EF2CE5"/>
    <w:rsid w:val="00EF3A5A"/>
    <w:rsid w:val="00EF5AFE"/>
    <w:rsid w:val="00EF5BF3"/>
    <w:rsid w:val="00EF6066"/>
    <w:rsid w:val="00EF61A1"/>
    <w:rsid w:val="00EF68A3"/>
    <w:rsid w:val="00EF6B58"/>
    <w:rsid w:val="00EF7599"/>
    <w:rsid w:val="00EF7D65"/>
    <w:rsid w:val="00F001AD"/>
    <w:rsid w:val="00F00997"/>
    <w:rsid w:val="00F01495"/>
    <w:rsid w:val="00F01FE6"/>
    <w:rsid w:val="00F0463F"/>
    <w:rsid w:val="00F04E75"/>
    <w:rsid w:val="00F0501B"/>
    <w:rsid w:val="00F05D95"/>
    <w:rsid w:val="00F07B90"/>
    <w:rsid w:val="00F101A9"/>
    <w:rsid w:val="00F10B0C"/>
    <w:rsid w:val="00F11FA0"/>
    <w:rsid w:val="00F12531"/>
    <w:rsid w:val="00F127F4"/>
    <w:rsid w:val="00F136C5"/>
    <w:rsid w:val="00F1390A"/>
    <w:rsid w:val="00F140E3"/>
    <w:rsid w:val="00F1529F"/>
    <w:rsid w:val="00F155C6"/>
    <w:rsid w:val="00F15BE0"/>
    <w:rsid w:val="00F1660F"/>
    <w:rsid w:val="00F16B62"/>
    <w:rsid w:val="00F16D92"/>
    <w:rsid w:val="00F17132"/>
    <w:rsid w:val="00F178D7"/>
    <w:rsid w:val="00F179CF"/>
    <w:rsid w:val="00F17EA5"/>
    <w:rsid w:val="00F212C1"/>
    <w:rsid w:val="00F22C68"/>
    <w:rsid w:val="00F22E3C"/>
    <w:rsid w:val="00F22F8B"/>
    <w:rsid w:val="00F232BB"/>
    <w:rsid w:val="00F23A6A"/>
    <w:rsid w:val="00F2505D"/>
    <w:rsid w:val="00F2528B"/>
    <w:rsid w:val="00F2544A"/>
    <w:rsid w:val="00F2668E"/>
    <w:rsid w:val="00F270E5"/>
    <w:rsid w:val="00F272E9"/>
    <w:rsid w:val="00F274FE"/>
    <w:rsid w:val="00F27F90"/>
    <w:rsid w:val="00F30037"/>
    <w:rsid w:val="00F30973"/>
    <w:rsid w:val="00F30AC6"/>
    <w:rsid w:val="00F31A50"/>
    <w:rsid w:val="00F31A5C"/>
    <w:rsid w:val="00F321AB"/>
    <w:rsid w:val="00F32C1E"/>
    <w:rsid w:val="00F3319D"/>
    <w:rsid w:val="00F33B7A"/>
    <w:rsid w:val="00F34204"/>
    <w:rsid w:val="00F34AA2"/>
    <w:rsid w:val="00F34B66"/>
    <w:rsid w:val="00F34E32"/>
    <w:rsid w:val="00F34F3B"/>
    <w:rsid w:val="00F34FAD"/>
    <w:rsid w:val="00F35166"/>
    <w:rsid w:val="00F35638"/>
    <w:rsid w:val="00F35739"/>
    <w:rsid w:val="00F3593A"/>
    <w:rsid w:val="00F35D1B"/>
    <w:rsid w:val="00F36352"/>
    <w:rsid w:val="00F3635E"/>
    <w:rsid w:val="00F36616"/>
    <w:rsid w:val="00F372C3"/>
    <w:rsid w:val="00F37FC8"/>
    <w:rsid w:val="00F408CF"/>
    <w:rsid w:val="00F40BA9"/>
    <w:rsid w:val="00F41916"/>
    <w:rsid w:val="00F42704"/>
    <w:rsid w:val="00F42815"/>
    <w:rsid w:val="00F42942"/>
    <w:rsid w:val="00F448F8"/>
    <w:rsid w:val="00F44D52"/>
    <w:rsid w:val="00F44F5F"/>
    <w:rsid w:val="00F45062"/>
    <w:rsid w:val="00F459D4"/>
    <w:rsid w:val="00F45AC4"/>
    <w:rsid w:val="00F45C55"/>
    <w:rsid w:val="00F45C79"/>
    <w:rsid w:val="00F4677D"/>
    <w:rsid w:val="00F468AD"/>
    <w:rsid w:val="00F468C4"/>
    <w:rsid w:val="00F46AC5"/>
    <w:rsid w:val="00F472C9"/>
    <w:rsid w:val="00F47B84"/>
    <w:rsid w:val="00F47C4C"/>
    <w:rsid w:val="00F512B7"/>
    <w:rsid w:val="00F51BFD"/>
    <w:rsid w:val="00F51C96"/>
    <w:rsid w:val="00F51DB8"/>
    <w:rsid w:val="00F52378"/>
    <w:rsid w:val="00F53A87"/>
    <w:rsid w:val="00F53F29"/>
    <w:rsid w:val="00F54306"/>
    <w:rsid w:val="00F54644"/>
    <w:rsid w:val="00F54863"/>
    <w:rsid w:val="00F54957"/>
    <w:rsid w:val="00F555B3"/>
    <w:rsid w:val="00F55A5A"/>
    <w:rsid w:val="00F55EED"/>
    <w:rsid w:val="00F56301"/>
    <w:rsid w:val="00F56544"/>
    <w:rsid w:val="00F56A60"/>
    <w:rsid w:val="00F5783A"/>
    <w:rsid w:val="00F57883"/>
    <w:rsid w:val="00F57D99"/>
    <w:rsid w:val="00F57F74"/>
    <w:rsid w:val="00F601D8"/>
    <w:rsid w:val="00F60371"/>
    <w:rsid w:val="00F604DA"/>
    <w:rsid w:val="00F60933"/>
    <w:rsid w:val="00F61843"/>
    <w:rsid w:val="00F61909"/>
    <w:rsid w:val="00F62046"/>
    <w:rsid w:val="00F62DE4"/>
    <w:rsid w:val="00F63D5A"/>
    <w:rsid w:val="00F64767"/>
    <w:rsid w:val="00F64B20"/>
    <w:rsid w:val="00F64DBD"/>
    <w:rsid w:val="00F6536B"/>
    <w:rsid w:val="00F6558D"/>
    <w:rsid w:val="00F6690A"/>
    <w:rsid w:val="00F66A4B"/>
    <w:rsid w:val="00F66DD5"/>
    <w:rsid w:val="00F671FA"/>
    <w:rsid w:val="00F6732E"/>
    <w:rsid w:val="00F70952"/>
    <w:rsid w:val="00F70E1C"/>
    <w:rsid w:val="00F70F9D"/>
    <w:rsid w:val="00F70FEF"/>
    <w:rsid w:val="00F7174D"/>
    <w:rsid w:val="00F71C17"/>
    <w:rsid w:val="00F71F8D"/>
    <w:rsid w:val="00F72189"/>
    <w:rsid w:val="00F721F4"/>
    <w:rsid w:val="00F72B0E"/>
    <w:rsid w:val="00F7347D"/>
    <w:rsid w:val="00F73F9F"/>
    <w:rsid w:val="00F74CFC"/>
    <w:rsid w:val="00F7506B"/>
    <w:rsid w:val="00F758C7"/>
    <w:rsid w:val="00F759BE"/>
    <w:rsid w:val="00F75B88"/>
    <w:rsid w:val="00F75D27"/>
    <w:rsid w:val="00F75D6C"/>
    <w:rsid w:val="00F76D33"/>
    <w:rsid w:val="00F7742F"/>
    <w:rsid w:val="00F80819"/>
    <w:rsid w:val="00F80AC9"/>
    <w:rsid w:val="00F8119C"/>
    <w:rsid w:val="00F82F17"/>
    <w:rsid w:val="00F83406"/>
    <w:rsid w:val="00F83E05"/>
    <w:rsid w:val="00F847A4"/>
    <w:rsid w:val="00F848AF"/>
    <w:rsid w:val="00F84E75"/>
    <w:rsid w:val="00F85059"/>
    <w:rsid w:val="00F85475"/>
    <w:rsid w:val="00F85A58"/>
    <w:rsid w:val="00F85A64"/>
    <w:rsid w:val="00F85BB3"/>
    <w:rsid w:val="00F860F0"/>
    <w:rsid w:val="00F87089"/>
    <w:rsid w:val="00F876C6"/>
    <w:rsid w:val="00F876DE"/>
    <w:rsid w:val="00F877C1"/>
    <w:rsid w:val="00F87866"/>
    <w:rsid w:val="00F878B2"/>
    <w:rsid w:val="00F9023B"/>
    <w:rsid w:val="00F90F16"/>
    <w:rsid w:val="00F91A67"/>
    <w:rsid w:val="00F9261D"/>
    <w:rsid w:val="00F92A9C"/>
    <w:rsid w:val="00F93ABF"/>
    <w:rsid w:val="00F9412A"/>
    <w:rsid w:val="00F945E2"/>
    <w:rsid w:val="00F94A3A"/>
    <w:rsid w:val="00F95279"/>
    <w:rsid w:val="00F958B7"/>
    <w:rsid w:val="00F95A7B"/>
    <w:rsid w:val="00F95B3B"/>
    <w:rsid w:val="00F95CD6"/>
    <w:rsid w:val="00F962CE"/>
    <w:rsid w:val="00F96E26"/>
    <w:rsid w:val="00F9732D"/>
    <w:rsid w:val="00F97955"/>
    <w:rsid w:val="00F97AF5"/>
    <w:rsid w:val="00F97D62"/>
    <w:rsid w:val="00FA0156"/>
    <w:rsid w:val="00FA0272"/>
    <w:rsid w:val="00FA04D5"/>
    <w:rsid w:val="00FA04D7"/>
    <w:rsid w:val="00FA0793"/>
    <w:rsid w:val="00FA07B1"/>
    <w:rsid w:val="00FA0907"/>
    <w:rsid w:val="00FA0BD8"/>
    <w:rsid w:val="00FA0D18"/>
    <w:rsid w:val="00FA0E8D"/>
    <w:rsid w:val="00FA0F44"/>
    <w:rsid w:val="00FA1EB5"/>
    <w:rsid w:val="00FA1F11"/>
    <w:rsid w:val="00FA21F8"/>
    <w:rsid w:val="00FA246C"/>
    <w:rsid w:val="00FA2B87"/>
    <w:rsid w:val="00FA2D73"/>
    <w:rsid w:val="00FA36CF"/>
    <w:rsid w:val="00FA3751"/>
    <w:rsid w:val="00FA3C1F"/>
    <w:rsid w:val="00FA3D44"/>
    <w:rsid w:val="00FA3F00"/>
    <w:rsid w:val="00FA48C3"/>
    <w:rsid w:val="00FA4C96"/>
    <w:rsid w:val="00FA4DA8"/>
    <w:rsid w:val="00FA5216"/>
    <w:rsid w:val="00FA53BB"/>
    <w:rsid w:val="00FA5B4E"/>
    <w:rsid w:val="00FA62B6"/>
    <w:rsid w:val="00FA7811"/>
    <w:rsid w:val="00FA7BB9"/>
    <w:rsid w:val="00FA7C00"/>
    <w:rsid w:val="00FA7C60"/>
    <w:rsid w:val="00FA7E57"/>
    <w:rsid w:val="00FB0849"/>
    <w:rsid w:val="00FB1B41"/>
    <w:rsid w:val="00FB1CD8"/>
    <w:rsid w:val="00FB2582"/>
    <w:rsid w:val="00FB2862"/>
    <w:rsid w:val="00FB2A59"/>
    <w:rsid w:val="00FB2E33"/>
    <w:rsid w:val="00FB30BF"/>
    <w:rsid w:val="00FB3A77"/>
    <w:rsid w:val="00FB4FC4"/>
    <w:rsid w:val="00FB529E"/>
    <w:rsid w:val="00FB63CD"/>
    <w:rsid w:val="00FB6793"/>
    <w:rsid w:val="00FB67B9"/>
    <w:rsid w:val="00FB696F"/>
    <w:rsid w:val="00FB7292"/>
    <w:rsid w:val="00FB75FA"/>
    <w:rsid w:val="00FB7D18"/>
    <w:rsid w:val="00FC0161"/>
    <w:rsid w:val="00FC027C"/>
    <w:rsid w:val="00FC06B8"/>
    <w:rsid w:val="00FC168D"/>
    <w:rsid w:val="00FC2269"/>
    <w:rsid w:val="00FC27F5"/>
    <w:rsid w:val="00FC283F"/>
    <w:rsid w:val="00FC29BD"/>
    <w:rsid w:val="00FC34FE"/>
    <w:rsid w:val="00FC3C05"/>
    <w:rsid w:val="00FC5EAF"/>
    <w:rsid w:val="00FC60D8"/>
    <w:rsid w:val="00FC6527"/>
    <w:rsid w:val="00FC68DB"/>
    <w:rsid w:val="00FC6995"/>
    <w:rsid w:val="00FC70C7"/>
    <w:rsid w:val="00FD01F3"/>
    <w:rsid w:val="00FD102E"/>
    <w:rsid w:val="00FD1263"/>
    <w:rsid w:val="00FD17C7"/>
    <w:rsid w:val="00FD1D2E"/>
    <w:rsid w:val="00FD2670"/>
    <w:rsid w:val="00FD2B5E"/>
    <w:rsid w:val="00FD2BF9"/>
    <w:rsid w:val="00FD31C8"/>
    <w:rsid w:val="00FD3320"/>
    <w:rsid w:val="00FD3380"/>
    <w:rsid w:val="00FD39E5"/>
    <w:rsid w:val="00FD4B2E"/>
    <w:rsid w:val="00FD4B76"/>
    <w:rsid w:val="00FD5A44"/>
    <w:rsid w:val="00FD63A3"/>
    <w:rsid w:val="00FD642C"/>
    <w:rsid w:val="00FD71D6"/>
    <w:rsid w:val="00FD726E"/>
    <w:rsid w:val="00FD773E"/>
    <w:rsid w:val="00FD7877"/>
    <w:rsid w:val="00FD7F48"/>
    <w:rsid w:val="00FE029F"/>
    <w:rsid w:val="00FE1DDF"/>
    <w:rsid w:val="00FE235A"/>
    <w:rsid w:val="00FE242A"/>
    <w:rsid w:val="00FE2878"/>
    <w:rsid w:val="00FE3966"/>
    <w:rsid w:val="00FE3A79"/>
    <w:rsid w:val="00FE3B1E"/>
    <w:rsid w:val="00FE4BE3"/>
    <w:rsid w:val="00FE5574"/>
    <w:rsid w:val="00FE5C66"/>
    <w:rsid w:val="00FE6369"/>
    <w:rsid w:val="00FE66C0"/>
    <w:rsid w:val="00FE76A9"/>
    <w:rsid w:val="00FE7741"/>
    <w:rsid w:val="00FE781A"/>
    <w:rsid w:val="00FE7843"/>
    <w:rsid w:val="00FF0468"/>
    <w:rsid w:val="00FF065B"/>
    <w:rsid w:val="00FF0660"/>
    <w:rsid w:val="00FF07D4"/>
    <w:rsid w:val="00FF14E8"/>
    <w:rsid w:val="00FF15B6"/>
    <w:rsid w:val="00FF1A3A"/>
    <w:rsid w:val="00FF1B06"/>
    <w:rsid w:val="00FF22B6"/>
    <w:rsid w:val="00FF23F2"/>
    <w:rsid w:val="00FF2542"/>
    <w:rsid w:val="00FF2C35"/>
    <w:rsid w:val="00FF318D"/>
    <w:rsid w:val="00FF384F"/>
    <w:rsid w:val="00FF3FD6"/>
    <w:rsid w:val="00FF4185"/>
    <w:rsid w:val="00FF419A"/>
    <w:rsid w:val="00FF5474"/>
    <w:rsid w:val="00FF6D03"/>
    <w:rsid w:val="00FF6F45"/>
    <w:rsid w:val="00FF7414"/>
    <w:rsid w:val="00FF74A3"/>
    <w:rsid w:val="00FF785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49691"/>
  <w15:chartTrackingRefBased/>
  <w15:docId w15:val="{7B572BB1-E943-4ED7-A35F-05B0B6E2F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header" w:uiPriority="99"/>
    <w:lsdException w:name="footer" w:uiPriority="99"/>
    <w:lsdException w:name="index heading"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Body Text" w:uiPriority="1" w:qFormat="1"/>
    <w:lsdException w:name="Subtitle" w:uiPriority="11"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C7A66"/>
    <w:rPr>
      <w:sz w:val="24"/>
      <w:szCs w:val="24"/>
    </w:rPr>
  </w:style>
  <w:style w:type="paragraph" w:styleId="Ttulo1">
    <w:name w:val="heading 1"/>
    <w:aliases w:val=" Car"/>
    <w:basedOn w:val="Normal"/>
    <w:next w:val="Normal"/>
    <w:link w:val="Ttulo1Car"/>
    <w:uiPriority w:val="9"/>
    <w:qFormat/>
    <w:rsid w:val="00F6732E"/>
    <w:pPr>
      <w:keepNext/>
      <w:autoSpaceDE w:val="0"/>
      <w:autoSpaceDN w:val="0"/>
      <w:adjustRightInd w:val="0"/>
      <w:spacing w:line="288" w:lineRule="auto"/>
      <w:jc w:val="both"/>
      <w:outlineLvl w:val="0"/>
    </w:pPr>
    <w:rPr>
      <w:sz w:val="22"/>
      <w:szCs w:val="22"/>
      <w:u w:val="single"/>
    </w:rPr>
  </w:style>
  <w:style w:type="paragraph" w:styleId="Ttulo2">
    <w:name w:val="heading 2"/>
    <w:basedOn w:val="Normal"/>
    <w:next w:val="Normal"/>
    <w:link w:val="Ttulo2Car"/>
    <w:uiPriority w:val="9"/>
    <w:qFormat/>
    <w:rsid w:val="004F6EC3"/>
    <w:pPr>
      <w:keepNext/>
      <w:jc w:val="center"/>
      <w:outlineLvl w:val="1"/>
    </w:pPr>
    <w:rPr>
      <w:b/>
      <w:u w:val="single"/>
    </w:rPr>
  </w:style>
  <w:style w:type="paragraph" w:styleId="Ttulo3">
    <w:name w:val="heading 3"/>
    <w:basedOn w:val="Normal"/>
    <w:next w:val="Normal"/>
    <w:link w:val="Ttulo3Car"/>
    <w:uiPriority w:val="9"/>
    <w:qFormat/>
    <w:rsid w:val="00057DF1"/>
    <w:pPr>
      <w:keepNext/>
      <w:spacing w:before="240" w:after="60"/>
      <w:outlineLvl w:val="2"/>
    </w:pPr>
    <w:rPr>
      <w:rFonts w:ascii="Arial" w:hAnsi="Arial" w:cs="Arial"/>
      <w:b/>
      <w:bCs/>
      <w:sz w:val="26"/>
      <w:szCs w:val="26"/>
    </w:rPr>
  </w:style>
  <w:style w:type="paragraph" w:styleId="Ttulo4">
    <w:name w:val="heading 4"/>
    <w:basedOn w:val="Normal"/>
    <w:link w:val="Ttulo4Car"/>
    <w:uiPriority w:val="9"/>
    <w:qFormat/>
    <w:rsid w:val="00542066"/>
    <w:pPr>
      <w:spacing w:before="15" w:after="15"/>
      <w:ind w:left="15" w:right="15"/>
      <w:outlineLvl w:val="3"/>
    </w:pPr>
    <w:rPr>
      <w:rFonts w:ascii="Verdana" w:hAnsi="Verdana"/>
      <w:b/>
      <w:bCs/>
      <w:sz w:val="20"/>
      <w:szCs w:val="20"/>
    </w:rPr>
  </w:style>
  <w:style w:type="paragraph" w:styleId="Ttulo5">
    <w:name w:val="heading 5"/>
    <w:basedOn w:val="Normal"/>
    <w:next w:val="Normal"/>
    <w:link w:val="Ttulo5Car"/>
    <w:uiPriority w:val="9"/>
    <w:semiHidden/>
    <w:unhideWhenUsed/>
    <w:qFormat/>
    <w:rsid w:val="00A82FB6"/>
    <w:pPr>
      <w:keepNext/>
      <w:keepLines/>
      <w:widowControl w:val="0"/>
      <w:autoSpaceDE w:val="0"/>
      <w:autoSpaceDN w:val="0"/>
      <w:adjustRightInd w:val="0"/>
      <w:spacing w:before="80" w:after="40"/>
      <w:outlineLvl w:val="4"/>
    </w:pPr>
    <w:rPr>
      <w:rFonts w:ascii="Arial" w:eastAsiaTheme="majorEastAsia" w:hAnsi="Arial" w:cstheme="majorBidi"/>
      <w:color w:val="0F4761" w:themeColor="accent1" w:themeShade="BF"/>
      <w:sz w:val="22"/>
      <w:szCs w:val="22"/>
      <w14:ligatures w14:val="standardContextual"/>
    </w:rPr>
  </w:style>
  <w:style w:type="paragraph" w:styleId="Ttulo6">
    <w:name w:val="heading 6"/>
    <w:basedOn w:val="Normal"/>
    <w:next w:val="Normal"/>
    <w:link w:val="Ttulo6Car"/>
    <w:uiPriority w:val="9"/>
    <w:semiHidden/>
    <w:unhideWhenUsed/>
    <w:qFormat/>
    <w:rsid w:val="00A82FB6"/>
    <w:pPr>
      <w:keepNext/>
      <w:keepLines/>
      <w:widowControl w:val="0"/>
      <w:autoSpaceDE w:val="0"/>
      <w:autoSpaceDN w:val="0"/>
      <w:adjustRightInd w:val="0"/>
      <w:spacing w:before="40"/>
      <w:outlineLvl w:val="5"/>
    </w:pPr>
    <w:rPr>
      <w:rFonts w:ascii="Arial" w:eastAsiaTheme="majorEastAsia" w:hAnsi="Arial" w:cstheme="majorBidi"/>
      <w:i/>
      <w:iCs/>
      <w:color w:val="595959" w:themeColor="text1" w:themeTint="A6"/>
      <w:sz w:val="22"/>
      <w:szCs w:val="22"/>
      <w14:ligatures w14:val="standardContextual"/>
    </w:rPr>
  </w:style>
  <w:style w:type="paragraph" w:styleId="Ttulo7">
    <w:name w:val="heading 7"/>
    <w:basedOn w:val="Normal"/>
    <w:next w:val="Normal"/>
    <w:link w:val="Ttulo7Car"/>
    <w:uiPriority w:val="9"/>
    <w:semiHidden/>
    <w:unhideWhenUsed/>
    <w:qFormat/>
    <w:rsid w:val="00A82FB6"/>
    <w:pPr>
      <w:keepNext/>
      <w:keepLines/>
      <w:widowControl w:val="0"/>
      <w:autoSpaceDE w:val="0"/>
      <w:autoSpaceDN w:val="0"/>
      <w:adjustRightInd w:val="0"/>
      <w:spacing w:before="40"/>
      <w:outlineLvl w:val="6"/>
    </w:pPr>
    <w:rPr>
      <w:rFonts w:ascii="Arial" w:eastAsiaTheme="majorEastAsia" w:hAnsi="Arial" w:cstheme="majorBidi"/>
      <w:color w:val="595959" w:themeColor="text1" w:themeTint="A6"/>
      <w:sz w:val="22"/>
      <w:szCs w:val="22"/>
      <w14:ligatures w14:val="standardContextual"/>
    </w:rPr>
  </w:style>
  <w:style w:type="paragraph" w:styleId="Ttulo8">
    <w:name w:val="heading 8"/>
    <w:basedOn w:val="Normal"/>
    <w:next w:val="Normal"/>
    <w:link w:val="Ttulo8Car"/>
    <w:uiPriority w:val="9"/>
    <w:semiHidden/>
    <w:unhideWhenUsed/>
    <w:qFormat/>
    <w:rsid w:val="00A82FB6"/>
    <w:pPr>
      <w:keepNext/>
      <w:keepLines/>
      <w:widowControl w:val="0"/>
      <w:autoSpaceDE w:val="0"/>
      <w:autoSpaceDN w:val="0"/>
      <w:adjustRightInd w:val="0"/>
      <w:outlineLvl w:val="7"/>
    </w:pPr>
    <w:rPr>
      <w:rFonts w:ascii="Arial" w:eastAsiaTheme="majorEastAsia" w:hAnsi="Arial" w:cstheme="majorBidi"/>
      <w:i/>
      <w:iCs/>
      <w:color w:val="272727" w:themeColor="text1" w:themeTint="D8"/>
      <w:sz w:val="22"/>
      <w:szCs w:val="22"/>
      <w14:ligatures w14:val="standardContextual"/>
    </w:rPr>
  </w:style>
  <w:style w:type="paragraph" w:styleId="Ttulo9">
    <w:name w:val="heading 9"/>
    <w:basedOn w:val="Normal"/>
    <w:next w:val="Normal"/>
    <w:link w:val="Ttulo9Car"/>
    <w:uiPriority w:val="9"/>
    <w:semiHidden/>
    <w:unhideWhenUsed/>
    <w:qFormat/>
    <w:rsid w:val="00A82FB6"/>
    <w:pPr>
      <w:keepNext/>
      <w:keepLines/>
      <w:widowControl w:val="0"/>
      <w:autoSpaceDE w:val="0"/>
      <w:autoSpaceDN w:val="0"/>
      <w:adjustRightInd w:val="0"/>
      <w:outlineLvl w:val="8"/>
    </w:pPr>
    <w:rPr>
      <w:rFonts w:ascii="Arial" w:eastAsiaTheme="majorEastAsia" w:hAnsi="Arial" w:cstheme="majorBidi"/>
      <w:color w:val="272727" w:themeColor="text1" w:themeTint="D8"/>
      <w:sz w:val="22"/>
      <w:szCs w:val="2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1"/>
    <w:link w:val="Ttulo1"/>
    <w:uiPriority w:val="9"/>
    <w:rsid w:val="00626CB0"/>
    <w:rPr>
      <w:sz w:val="22"/>
      <w:szCs w:val="22"/>
      <w:u w:val="single"/>
      <w:lang w:val="es-ES" w:eastAsia="es-ES" w:bidi="ar-SA"/>
    </w:rPr>
  </w:style>
  <w:style w:type="paragraph" w:customStyle="1" w:styleId="Car7CarCarCar">
    <w:name w:val="Car7 Car Car Car"/>
    <w:basedOn w:val="Normal"/>
    <w:rsid w:val="00097458"/>
    <w:pPr>
      <w:spacing w:after="160" w:line="240" w:lineRule="exact"/>
    </w:pPr>
    <w:rPr>
      <w:rFonts w:ascii="Tahoma" w:hAnsi="Tahoma" w:cs="Tahoma"/>
      <w:sz w:val="20"/>
      <w:szCs w:val="20"/>
      <w:lang w:val="en-US" w:eastAsia="en-US"/>
    </w:rPr>
  </w:style>
  <w:style w:type="paragraph" w:styleId="Encabezado">
    <w:name w:val="header"/>
    <w:aliases w:val=" Car Car Car Car Car Car, Car Car Car Car Car,Car Car Car Car Car Car,Car Car Car Car Car,Car Car Car Car"/>
    <w:basedOn w:val="Normal"/>
    <w:link w:val="EncabezadoCar"/>
    <w:uiPriority w:val="99"/>
    <w:rsid w:val="00462FD8"/>
    <w:pPr>
      <w:tabs>
        <w:tab w:val="center" w:pos="4252"/>
        <w:tab w:val="right" w:pos="8504"/>
      </w:tabs>
    </w:pPr>
  </w:style>
  <w:style w:type="paragraph" w:styleId="Piedepgina">
    <w:name w:val="footer"/>
    <w:basedOn w:val="Normal"/>
    <w:link w:val="PiedepginaCar"/>
    <w:uiPriority w:val="99"/>
    <w:rsid w:val="00462FD8"/>
    <w:pPr>
      <w:tabs>
        <w:tab w:val="center" w:pos="4252"/>
        <w:tab w:val="right" w:pos="8504"/>
      </w:tabs>
    </w:pPr>
    <w:rPr>
      <w:lang w:val="x-none" w:eastAsia="x-none"/>
    </w:rPr>
  </w:style>
  <w:style w:type="table" w:styleId="Tablaconcuadrcula">
    <w:name w:val="Table Grid"/>
    <w:basedOn w:val="Tablanormal"/>
    <w:uiPriority w:val="59"/>
    <w:rsid w:val="00C051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C0517C"/>
    <w:pPr>
      <w:jc w:val="both"/>
    </w:pPr>
    <w:rPr>
      <w:rFonts w:ascii="Arial" w:hAnsi="Arial" w:cs="Arial"/>
      <w:sz w:val="20"/>
      <w:szCs w:val="20"/>
    </w:rPr>
  </w:style>
  <w:style w:type="character" w:styleId="Nmerodepgina">
    <w:name w:val="page number"/>
    <w:basedOn w:val="Fuentedeprrafopredeter"/>
    <w:rsid w:val="00C0517C"/>
  </w:style>
  <w:style w:type="paragraph" w:styleId="Textonotapie">
    <w:name w:val="footnote text"/>
    <w:basedOn w:val="Normal"/>
    <w:link w:val="TextonotapieCar"/>
    <w:uiPriority w:val="99"/>
    <w:semiHidden/>
    <w:rsid w:val="00C620A5"/>
    <w:rPr>
      <w:sz w:val="20"/>
      <w:szCs w:val="20"/>
      <w:lang w:val="es-ES_tradnl" w:eastAsia="es-ES_tradnl"/>
    </w:rPr>
  </w:style>
  <w:style w:type="character" w:styleId="Refdenotaalpie">
    <w:name w:val="footnote reference"/>
    <w:uiPriority w:val="99"/>
    <w:semiHidden/>
    <w:rsid w:val="00C620A5"/>
    <w:rPr>
      <w:vertAlign w:val="superscript"/>
    </w:rPr>
  </w:style>
  <w:style w:type="character" w:customStyle="1" w:styleId="elema1">
    <w:name w:val="elema1"/>
    <w:rsid w:val="001B3BFA"/>
    <w:rPr>
      <w:color w:val="0000FF"/>
      <w:sz w:val="30"/>
      <w:szCs w:val="30"/>
    </w:rPr>
  </w:style>
  <w:style w:type="paragraph" w:customStyle="1" w:styleId="Rpidoa">
    <w:name w:val="Rápido a)"/>
    <w:basedOn w:val="Normal"/>
    <w:rsid w:val="00D07B45"/>
    <w:pPr>
      <w:widowControl w:val="0"/>
      <w:tabs>
        <w:tab w:val="num" w:pos="720"/>
      </w:tabs>
      <w:autoSpaceDE w:val="0"/>
      <w:autoSpaceDN w:val="0"/>
      <w:adjustRightInd w:val="0"/>
      <w:ind w:left="720" w:hanging="360"/>
    </w:pPr>
    <w:rPr>
      <w:sz w:val="20"/>
      <w:lang w:val="en-US"/>
    </w:rPr>
  </w:style>
  <w:style w:type="paragraph" w:styleId="Textoindependiente3">
    <w:name w:val="Body Text 3"/>
    <w:aliases w:val="Texto independiente 3 Car, Car Car"/>
    <w:basedOn w:val="Normal"/>
    <w:link w:val="Textoindependiente3Car1"/>
    <w:rsid w:val="00573D19"/>
    <w:pPr>
      <w:spacing w:after="120"/>
    </w:pPr>
    <w:rPr>
      <w:sz w:val="16"/>
      <w:szCs w:val="16"/>
    </w:rPr>
  </w:style>
  <w:style w:type="character" w:customStyle="1" w:styleId="Textoindependiente3Car1">
    <w:name w:val="Texto independiente 3 Car1"/>
    <w:aliases w:val="Texto independiente 3 Car Car, Car Car Car"/>
    <w:link w:val="Textoindependiente3"/>
    <w:rsid w:val="00573D19"/>
    <w:rPr>
      <w:sz w:val="16"/>
      <w:szCs w:val="16"/>
      <w:lang w:val="es-ES" w:eastAsia="es-ES" w:bidi="ar-SA"/>
    </w:rPr>
  </w:style>
  <w:style w:type="character" w:styleId="CitaHTML">
    <w:name w:val="HTML Cite"/>
    <w:rsid w:val="00542066"/>
    <w:rPr>
      <w:rFonts w:ascii="Times New Roman" w:hAnsi="Times New Roman" w:cs="Times New Roman" w:hint="default"/>
      <w:i/>
      <w:iCs/>
      <w:sz w:val="18"/>
      <w:szCs w:val="18"/>
    </w:rPr>
  </w:style>
  <w:style w:type="paragraph" w:styleId="NormalWeb">
    <w:name w:val="Normal (Web)"/>
    <w:basedOn w:val="Normal"/>
    <w:uiPriority w:val="99"/>
    <w:rsid w:val="00542066"/>
    <w:pPr>
      <w:spacing w:before="100" w:beforeAutospacing="1" w:after="100" w:afterAutospacing="1"/>
      <w:jc w:val="both"/>
    </w:pPr>
    <w:rPr>
      <w:rFonts w:ascii="Verdana" w:hAnsi="Verdana"/>
      <w:sz w:val="17"/>
      <w:szCs w:val="17"/>
    </w:rPr>
  </w:style>
  <w:style w:type="character" w:styleId="Hipervnculo">
    <w:name w:val="Hyperlink"/>
    <w:uiPriority w:val="99"/>
    <w:rsid w:val="00542066"/>
    <w:rPr>
      <w:strike w:val="0"/>
      <w:dstrike w:val="0"/>
      <w:color w:val="4C6F99"/>
      <w:u w:val="none"/>
      <w:effect w:val="none"/>
    </w:rPr>
  </w:style>
  <w:style w:type="character" w:styleId="Fuerte">
    <w:name w:val="Strong"/>
    <w:qFormat/>
    <w:rsid w:val="00542066"/>
    <w:rPr>
      <w:b/>
      <w:bCs/>
    </w:rPr>
  </w:style>
  <w:style w:type="paragraph" w:customStyle="1" w:styleId="CM13">
    <w:name w:val="CM13"/>
    <w:basedOn w:val="Normal"/>
    <w:next w:val="Normal"/>
    <w:rsid w:val="00542066"/>
    <w:pPr>
      <w:widowControl w:val="0"/>
      <w:autoSpaceDE w:val="0"/>
      <w:autoSpaceDN w:val="0"/>
      <w:adjustRightInd w:val="0"/>
    </w:pPr>
    <w:rPr>
      <w:rFonts w:ascii="Garamond" w:hAnsi="Garamond"/>
    </w:rPr>
  </w:style>
  <w:style w:type="character" w:customStyle="1" w:styleId="CarCar5">
    <w:name w:val="Car Car5"/>
    <w:rsid w:val="00F6732E"/>
    <w:rPr>
      <w:rFonts w:ascii="Cambria" w:hAnsi="Cambria" w:cs="Cambria"/>
      <w:b/>
      <w:bCs/>
      <w:sz w:val="32"/>
      <w:szCs w:val="32"/>
    </w:rPr>
  </w:style>
  <w:style w:type="paragraph" w:styleId="Textocomentario">
    <w:name w:val="annotation text"/>
    <w:basedOn w:val="Normal"/>
    <w:link w:val="TextocomentarioCar1"/>
    <w:rsid w:val="00F6732E"/>
    <w:rPr>
      <w:sz w:val="20"/>
      <w:szCs w:val="20"/>
      <w:lang w:val="es-ES_tradnl" w:eastAsia="es-ES_tradnl"/>
    </w:rPr>
  </w:style>
  <w:style w:type="paragraph" w:customStyle="1" w:styleId="Textoindependiente31">
    <w:name w:val="Texto independiente 31"/>
    <w:basedOn w:val="Normal"/>
    <w:rsid w:val="00650750"/>
    <w:pPr>
      <w:spacing w:line="360" w:lineRule="auto"/>
      <w:jc w:val="both"/>
    </w:pPr>
    <w:rPr>
      <w:rFonts w:ascii="Arial" w:hAnsi="Arial"/>
      <w:b/>
      <w:sz w:val="22"/>
      <w:szCs w:val="20"/>
      <w:lang w:val="es-ES_tradnl"/>
    </w:rPr>
  </w:style>
  <w:style w:type="character" w:customStyle="1" w:styleId="Car5">
    <w:name w:val="Car5"/>
    <w:rsid w:val="009F7686"/>
    <w:rPr>
      <w:rFonts w:ascii="Cambria" w:hAnsi="Cambria" w:cs="Cambria"/>
      <w:b/>
      <w:bCs/>
      <w:sz w:val="32"/>
      <w:szCs w:val="32"/>
    </w:rPr>
  </w:style>
  <w:style w:type="paragraph" w:styleId="Mapadeldocumento">
    <w:name w:val="Document Map"/>
    <w:basedOn w:val="Normal"/>
    <w:semiHidden/>
    <w:rsid w:val="004809A0"/>
    <w:pPr>
      <w:shd w:val="clear" w:color="auto" w:fill="000080"/>
    </w:pPr>
    <w:rPr>
      <w:rFonts w:ascii="Tahoma" w:hAnsi="Tahoma" w:cs="Tahoma"/>
      <w:sz w:val="20"/>
      <w:szCs w:val="20"/>
    </w:rPr>
  </w:style>
  <w:style w:type="paragraph" w:styleId="Sangra3detindependiente">
    <w:name w:val="Body Text Indent 3"/>
    <w:basedOn w:val="Normal"/>
    <w:link w:val="Sangra3detindependienteCar"/>
    <w:rsid w:val="00E50C8C"/>
    <w:pPr>
      <w:spacing w:after="120"/>
      <w:ind w:left="283"/>
    </w:pPr>
    <w:rPr>
      <w:sz w:val="16"/>
      <w:szCs w:val="16"/>
      <w:lang w:val="x-none" w:eastAsia="x-none"/>
    </w:rPr>
  </w:style>
  <w:style w:type="paragraph" w:customStyle="1" w:styleId="CarCarCarCarCarCarCarCarCarCarCarCar">
    <w:name w:val="Car Car Car Car Car Car Car Car Car Car Car Car"/>
    <w:basedOn w:val="Normal"/>
    <w:rsid w:val="00CD3360"/>
    <w:pPr>
      <w:spacing w:after="160" w:line="240" w:lineRule="exact"/>
    </w:pPr>
    <w:rPr>
      <w:rFonts w:ascii="Tahoma" w:hAnsi="Tahoma" w:cs="Tahoma"/>
      <w:sz w:val="20"/>
      <w:szCs w:val="20"/>
      <w:lang w:val="en-US" w:eastAsia="en-US"/>
    </w:rPr>
  </w:style>
  <w:style w:type="paragraph" w:customStyle="1" w:styleId="CarCarCarCarCarCarCarCarCarCarCarCarCarCarCarCarCarCarCarCarCarCarCarCarCarCarCarCarCarCar">
    <w:name w:val="Car Car Car Car Car Car Car Car Car Car Car Car Car Car Car Car Car Car Car Car Car Car Car Car Car Car Car Car Car Car"/>
    <w:basedOn w:val="Normal"/>
    <w:rsid w:val="00BD5F98"/>
    <w:pPr>
      <w:spacing w:after="160" w:line="240" w:lineRule="exact"/>
    </w:pPr>
    <w:rPr>
      <w:rFonts w:ascii="Tahoma" w:hAnsi="Tahoma" w:cs="Tahoma"/>
      <w:sz w:val="20"/>
      <w:szCs w:val="20"/>
      <w:lang w:val="en-US" w:eastAsia="en-US"/>
    </w:rPr>
  </w:style>
  <w:style w:type="paragraph" w:customStyle="1" w:styleId="Car1CarCar">
    <w:name w:val="Car1 Car Car"/>
    <w:basedOn w:val="Normal"/>
    <w:rsid w:val="00C56063"/>
    <w:pPr>
      <w:spacing w:after="160" w:line="240" w:lineRule="exact"/>
    </w:pPr>
    <w:rPr>
      <w:rFonts w:ascii="Tahoma" w:hAnsi="Tahoma" w:cs="Tahoma"/>
      <w:sz w:val="20"/>
      <w:szCs w:val="20"/>
      <w:lang w:val="en-US" w:eastAsia="en-US"/>
    </w:rPr>
  </w:style>
  <w:style w:type="paragraph" w:customStyle="1" w:styleId="CarCarCarCarCarCarCarCarCarCarCar">
    <w:name w:val="Car Car Car Car Car Car Car Car Car Car Car"/>
    <w:basedOn w:val="Normal"/>
    <w:rsid w:val="00C56063"/>
    <w:pPr>
      <w:spacing w:after="160" w:line="240" w:lineRule="exact"/>
    </w:pPr>
    <w:rPr>
      <w:rFonts w:ascii="Tahoma" w:hAnsi="Tahoma" w:cs="Tahoma"/>
      <w:sz w:val="20"/>
      <w:szCs w:val="20"/>
      <w:lang w:val="en-US" w:eastAsia="en-US"/>
    </w:rPr>
  </w:style>
  <w:style w:type="character" w:customStyle="1" w:styleId="A0">
    <w:name w:val="A0"/>
    <w:rsid w:val="00C56063"/>
    <w:rPr>
      <w:rFonts w:cs="Verdana"/>
      <w:color w:val="106EB3"/>
      <w:sz w:val="16"/>
      <w:szCs w:val="16"/>
    </w:rPr>
  </w:style>
  <w:style w:type="paragraph" w:customStyle="1" w:styleId="CarCarCarCarCarCarCarCarCarCarCarCarCarCarCarCarCarCarCarCarCarCarCarCarCarCarCar">
    <w:name w:val="Car Car Car Car Car Car Car Car Car Car Car Car Car Car Car Car Car Car Car Car Car Car Car Car Car Car Car"/>
    <w:basedOn w:val="Normal"/>
    <w:rsid w:val="00C56063"/>
    <w:pPr>
      <w:spacing w:after="160" w:line="240" w:lineRule="exact"/>
    </w:pPr>
    <w:rPr>
      <w:rFonts w:ascii="Tahoma" w:hAnsi="Tahoma" w:cs="Tahoma"/>
      <w:sz w:val="20"/>
      <w:szCs w:val="20"/>
      <w:lang w:val="en-US" w:eastAsia="en-US"/>
    </w:rPr>
  </w:style>
  <w:style w:type="paragraph" w:customStyle="1" w:styleId="Car1CarCarCar">
    <w:name w:val="Car1 Car Car Car"/>
    <w:basedOn w:val="Normal"/>
    <w:rsid w:val="001962A2"/>
    <w:pPr>
      <w:spacing w:after="160" w:line="240" w:lineRule="exact"/>
    </w:pPr>
    <w:rPr>
      <w:rFonts w:ascii="Tahoma" w:hAnsi="Tahoma" w:cs="Tahoma"/>
      <w:sz w:val="20"/>
      <w:szCs w:val="20"/>
      <w:lang w:val="en-US" w:eastAsia="en-US"/>
    </w:rPr>
  </w:style>
  <w:style w:type="paragraph" w:customStyle="1" w:styleId="Car1CarCarCarCarCarCar">
    <w:name w:val="Car1 Car Car Car Car Car Car"/>
    <w:basedOn w:val="Normal"/>
    <w:rsid w:val="00F01FE6"/>
    <w:pPr>
      <w:spacing w:after="160" w:line="240" w:lineRule="exact"/>
    </w:pPr>
    <w:rPr>
      <w:rFonts w:ascii="Tahoma" w:hAnsi="Tahoma" w:cs="Tahoma"/>
      <w:sz w:val="20"/>
      <w:szCs w:val="20"/>
      <w:lang w:val="en-US" w:eastAsia="en-US"/>
    </w:rPr>
  </w:style>
  <w:style w:type="paragraph" w:customStyle="1" w:styleId="Car1CarCarCarCarCarCar0">
    <w:name w:val="Car1 Car Car Car Car Car Car"/>
    <w:basedOn w:val="Normal"/>
    <w:rsid w:val="0071028C"/>
    <w:pPr>
      <w:spacing w:after="160" w:line="240" w:lineRule="exact"/>
    </w:pPr>
    <w:rPr>
      <w:rFonts w:ascii="Tahoma" w:hAnsi="Tahoma" w:cs="Tahoma"/>
      <w:sz w:val="20"/>
      <w:szCs w:val="20"/>
      <w:lang w:val="en-US" w:eastAsia="en-US"/>
    </w:rPr>
  </w:style>
  <w:style w:type="paragraph" w:customStyle="1" w:styleId="CarCar1Car">
    <w:name w:val="Car Car1 Car"/>
    <w:basedOn w:val="Normal"/>
    <w:rsid w:val="00C90C74"/>
    <w:pPr>
      <w:spacing w:after="160" w:line="240" w:lineRule="exact"/>
    </w:pPr>
    <w:rPr>
      <w:rFonts w:ascii="Tahoma" w:hAnsi="Tahoma" w:cs="Tahoma"/>
      <w:sz w:val="20"/>
      <w:szCs w:val="20"/>
      <w:lang w:val="en-US" w:eastAsia="en-US"/>
    </w:rPr>
  </w:style>
  <w:style w:type="paragraph" w:customStyle="1" w:styleId="Car1CarCarCar0">
    <w:name w:val="Car1 Car Car Car"/>
    <w:basedOn w:val="Normal"/>
    <w:rsid w:val="00E51804"/>
    <w:pPr>
      <w:spacing w:after="160" w:line="240" w:lineRule="exact"/>
    </w:pPr>
    <w:rPr>
      <w:rFonts w:ascii="Tahoma" w:hAnsi="Tahoma" w:cs="Tahoma"/>
      <w:sz w:val="20"/>
      <w:szCs w:val="20"/>
      <w:lang w:val="en-US" w:eastAsia="en-US"/>
    </w:rPr>
  </w:style>
  <w:style w:type="paragraph" w:styleId="Textosinformato">
    <w:name w:val="Plain Text"/>
    <w:basedOn w:val="Normal"/>
    <w:rsid w:val="00BE34BD"/>
    <w:rPr>
      <w:rFonts w:ascii="Courier New" w:hAnsi="Courier New"/>
      <w:sz w:val="20"/>
      <w:szCs w:val="20"/>
    </w:rPr>
  </w:style>
  <w:style w:type="paragraph" w:customStyle="1" w:styleId="Car1CarCarCarCarCarCarCarCarCar">
    <w:name w:val="Car1 Car Car Car Car Car Car Car Car Car"/>
    <w:basedOn w:val="Normal"/>
    <w:rsid w:val="00126647"/>
    <w:pPr>
      <w:spacing w:after="160" w:line="240" w:lineRule="exact"/>
    </w:pPr>
    <w:rPr>
      <w:rFonts w:ascii="Tahoma" w:hAnsi="Tahoma" w:cs="Tahoma"/>
      <w:sz w:val="20"/>
      <w:szCs w:val="20"/>
      <w:lang w:val="en-US" w:eastAsia="en-US"/>
    </w:rPr>
  </w:style>
  <w:style w:type="paragraph" w:customStyle="1" w:styleId="Car1CarCarCarCarCarCarCarCarCarCarCarCarCarCarCar">
    <w:name w:val="Car1 Car Car Car Car Car Car Car Car Car Car Car Car Car Car Car"/>
    <w:basedOn w:val="Normal"/>
    <w:rsid w:val="00864482"/>
    <w:pPr>
      <w:spacing w:after="160" w:line="240" w:lineRule="exact"/>
    </w:pPr>
    <w:rPr>
      <w:rFonts w:ascii="Tahoma" w:hAnsi="Tahoma" w:cs="Tahoma"/>
      <w:sz w:val="20"/>
      <w:szCs w:val="20"/>
      <w:lang w:val="en-US" w:eastAsia="en-US"/>
    </w:rPr>
  </w:style>
  <w:style w:type="paragraph" w:customStyle="1" w:styleId="CarCarCarCarCarCarCarCarCarCarCarCarCarCarCarCarCarCarCarCarCarCarCarCarCarCarCarCarCarCarCarCarCar">
    <w:name w:val="Car Car Car Car Car Car Car Car Car Car Car Car Car Car Car Car Car Car Car Car Car Car Car Car Car Car Car Car Car Car Car Car Car"/>
    <w:basedOn w:val="Normal"/>
    <w:rsid w:val="00945F41"/>
    <w:pPr>
      <w:spacing w:after="160" w:line="240" w:lineRule="exact"/>
    </w:pPr>
    <w:rPr>
      <w:rFonts w:ascii="Tahoma" w:hAnsi="Tahoma" w:cs="Tahoma"/>
      <w:sz w:val="20"/>
      <w:szCs w:val="20"/>
      <w:lang w:val="en-US" w:eastAsia="en-US"/>
    </w:rPr>
  </w:style>
  <w:style w:type="paragraph" w:customStyle="1" w:styleId="Car1CarCarCarCarCarCarCarCarCarCarCarCarCarCarCarCarCarCarCarCarCarCarCar">
    <w:name w:val="Car1 Car Car Car Car Car Car Car Car Car Car Car Car Car Car Car Car Car Car Car Car Car Car Car"/>
    <w:basedOn w:val="Normal"/>
    <w:rsid w:val="00945F41"/>
    <w:pPr>
      <w:spacing w:after="160" w:line="240" w:lineRule="exact"/>
    </w:pPr>
    <w:rPr>
      <w:rFonts w:ascii="Tahoma" w:hAnsi="Tahoma" w:cs="Tahoma"/>
      <w:sz w:val="20"/>
      <w:szCs w:val="20"/>
      <w:lang w:val="en-US" w:eastAsia="en-US"/>
    </w:rPr>
  </w:style>
  <w:style w:type="paragraph" w:customStyle="1" w:styleId="Car1CarCarCarCarCarCarCarCarCarCarCarCarCarCarCarCarCarCarCarCarCarCarCarCar">
    <w:name w:val="Car1 Car Car Car Car Car Car Car Car Car Car Car Car Car Car Car Car Car Car Car Car Car Car Car Car"/>
    <w:basedOn w:val="Normal"/>
    <w:rsid w:val="004D475C"/>
    <w:pPr>
      <w:spacing w:after="160" w:line="240" w:lineRule="exact"/>
    </w:pPr>
    <w:rPr>
      <w:rFonts w:ascii="Tahoma" w:hAnsi="Tahoma" w:cs="Tahoma"/>
      <w:sz w:val="20"/>
      <w:szCs w:val="20"/>
      <w:lang w:val="en-US" w:eastAsia="en-US"/>
    </w:rPr>
  </w:style>
  <w:style w:type="paragraph" w:customStyle="1" w:styleId="Car1CarCarCarCarCarCarCarCarCarCarCarCarCarCarCarCarCarCarCarCarCar">
    <w:name w:val="Car1 Car Car Car Car Car Car Car Car Car Car Car Car Car Car Car Car Car Car Car Car Car"/>
    <w:basedOn w:val="Normal"/>
    <w:rsid w:val="004D475C"/>
    <w:pPr>
      <w:spacing w:after="160" w:line="240" w:lineRule="exact"/>
    </w:pPr>
    <w:rPr>
      <w:rFonts w:ascii="Tahoma" w:hAnsi="Tahoma" w:cs="Tahoma"/>
      <w:sz w:val="20"/>
      <w:szCs w:val="20"/>
      <w:lang w:val="en-US" w:eastAsia="en-US"/>
    </w:rPr>
  </w:style>
  <w:style w:type="paragraph" w:customStyle="1" w:styleId="Car1CarCarCarCarCarCarCarCarCarCarCarCarCarCarCarCarCarCarCarCarCarCarCarCarCarCarCar">
    <w:name w:val="Car1 Car Car Car Car Car Car Car Car Car Car Car Car Car Car Car Car Car Car Car Car Car Car Car Car Car Car Car"/>
    <w:basedOn w:val="Normal"/>
    <w:rsid w:val="00535450"/>
    <w:pPr>
      <w:spacing w:after="160" w:line="240" w:lineRule="exact"/>
    </w:pPr>
    <w:rPr>
      <w:rFonts w:ascii="Tahoma" w:hAnsi="Tahoma" w:cs="Tahoma"/>
      <w:sz w:val="20"/>
      <w:szCs w:val="20"/>
      <w:lang w:val="en-US" w:eastAsia="en-US"/>
    </w:rPr>
  </w:style>
  <w:style w:type="paragraph" w:styleId="Sangra2detindependiente">
    <w:name w:val="Body Text Indent 2"/>
    <w:basedOn w:val="Normal"/>
    <w:link w:val="Sangra2detindependienteCar"/>
    <w:rsid w:val="003568B2"/>
    <w:pPr>
      <w:spacing w:after="120" w:line="480" w:lineRule="auto"/>
      <w:ind w:left="283"/>
    </w:pPr>
  </w:style>
  <w:style w:type="paragraph" w:customStyle="1" w:styleId="Car1CarCarCarCarCarCarCarCarCarCarCarCarCarCarCarCarCarCarCarCarCarCarCarCarCarCarCarCarCarCar">
    <w:name w:val="Car1 Car Car Car Car Car Car Car Car Car Car Car Car Car Car Car Car Car Car Car Car Car Car Car Car Car Car Car Car Car Car"/>
    <w:basedOn w:val="Normal"/>
    <w:rsid w:val="00A60EC5"/>
    <w:pPr>
      <w:spacing w:after="160" w:line="240" w:lineRule="exact"/>
    </w:pPr>
    <w:rPr>
      <w:rFonts w:ascii="Tahoma" w:hAnsi="Tahoma" w:cs="Tahoma"/>
      <w:sz w:val="20"/>
      <w:szCs w:val="20"/>
      <w:lang w:val="en-US" w:eastAsia="en-US"/>
    </w:rPr>
  </w:style>
  <w:style w:type="paragraph" w:customStyle="1" w:styleId="CarCarCarCarCarCarCarCarCarCarCarCarCarCarCarCarCarCarCarCarCarCarCarCarCarCarCarCarCarCarCarCarCarCarCarCar">
    <w:name w:val="Car Car Car Car Car Car Car Car Car Car Car Car Car Car Car Car Car Car Car Car Car Car Car Car Car Car Car Car Car Car Car Car Car Car Car Car"/>
    <w:basedOn w:val="Normal"/>
    <w:rsid w:val="00610FE9"/>
    <w:pPr>
      <w:spacing w:after="160" w:line="240" w:lineRule="exact"/>
    </w:pPr>
    <w:rPr>
      <w:rFonts w:ascii="Tahoma" w:hAnsi="Tahoma" w:cs="Tahoma"/>
      <w:sz w:val="20"/>
      <w:szCs w:val="20"/>
      <w:lang w:val="en-US" w:eastAsia="en-US"/>
    </w:rPr>
  </w:style>
  <w:style w:type="paragraph" w:customStyle="1" w:styleId="Textoindependiente3CarCarCar">
    <w:name w:val="Texto independiente 3 Car Car Car"/>
    <w:basedOn w:val="Normal"/>
    <w:rsid w:val="00E86FE1"/>
    <w:pPr>
      <w:spacing w:after="160" w:line="240" w:lineRule="exact"/>
    </w:pPr>
    <w:rPr>
      <w:rFonts w:ascii="Tahoma" w:hAnsi="Tahoma" w:cs="Tahoma"/>
      <w:sz w:val="20"/>
      <w:szCs w:val="20"/>
      <w:lang w:val="en-US" w:eastAsia="en-US"/>
    </w:rPr>
  </w:style>
  <w:style w:type="paragraph" w:customStyle="1" w:styleId="Car1CarCarCarCarCarCarCarCarCarCarCarCarCarCarCarCarCarCarCarCarCarCarCarCarCarCarCarCarCarCarCarCarCarCarCarCar">
    <w:name w:val="Car1 Car Car Car Car Car Car Car Car Car Car Car Car Car Car Car Car Car Car Car Car Car Car Car Car Car Car Car Car Car Car Car Car Car Car Car Car"/>
    <w:basedOn w:val="Normal"/>
    <w:rsid w:val="00996E00"/>
    <w:pPr>
      <w:spacing w:after="160" w:line="240" w:lineRule="exact"/>
    </w:pPr>
    <w:rPr>
      <w:rFonts w:ascii="Tahoma" w:hAnsi="Tahoma" w:cs="Tahoma"/>
      <w:sz w:val="20"/>
      <w:szCs w:val="20"/>
      <w:lang w:val="en-US" w:eastAsia="en-US"/>
    </w:rPr>
  </w:style>
  <w:style w:type="character" w:customStyle="1" w:styleId="CarCar3">
    <w:name w:val="Car Car3"/>
    <w:rsid w:val="00057DF1"/>
    <w:rPr>
      <w:sz w:val="22"/>
      <w:szCs w:val="22"/>
      <w:u w:val="single"/>
      <w:lang w:val="es-ES" w:eastAsia="es-ES" w:bidi="ar-SA"/>
    </w:rPr>
  </w:style>
  <w:style w:type="paragraph" w:customStyle="1" w:styleId="CarCar1CarCarCarCarCarCarCarCarCarCarCarCarCarCarCarCarCarCarCar">
    <w:name w:val="Car Car1 Car Car Car Car Car Car Car Car Car Car Car Car Car Car Car Car Car Car Car"/>
    <w:basedOn w:val="Normal"/>
    <w:rsid w:val="00057DF1"/>
    <w:pPr>
      <w:spacing w:after="160" w:line="240" w:lineRule="exact"/>
    </w:pPr>
    <w:rPr>
      <w:rFonts w:ascii="Tahoma" w:hAnsi="Tahoma" w:cs="Tahoma"/>
      <w:sz w:val="20"/>
      <w:szCs w:val="20"/>
      <w:lang w:val="en-US" w:eastAsia="en-US"/>
    </w:rPr>
  </w:style>
  <w:style w:type="character" w:customStyle="1" w:styleId="apple-converted-space">
    <w:name w:val="apple-converted-space"/>
    <w:basedOn w:val="Fuentedeprrafopredeter"/>
    <w:rsid w:val="00057DF1"/>
  </w:style>
  <w:style w:type="paragraph" w:customStyle="1" w:styleId="CarCarCarCarCarCarCarCarCarCarCarCarCarCarCarCarCarCarCarCarCarCarCarCarCarCarCarCarCarCarCarCarCarCarCarCarCarCar">
    <w:name w:val="Car Car Car Car Car Car Car Car Car Car Car Car Car Car Car Car Car Car Car Car Car Car Car Car Car Car Car Car Car Car Car Car Car Car Car Car Car Car"/>
    <w:basedOn w:val="Normal"/>
    <w:rsid w:val="00057DF1"/>
    <w:pPr>
      <w:spacing w:after="160" w:line="240" w:lineRule="exact"/>
    </w:pPr>
    <w:rPr>
      <w:rFonts w:ascii="Tahoma" w:hAnsi="Tahoma" w:cs="Tahoma"/>
      <w:sz w:val="20"/>
      <w:szCs w:val="20"/>
      <w:lang w:val="en-US" w:eastAsia="en-US"/>
    </w:rPr>
  </w:style>
  <w:style w:type="character" w:customStyle="1" w:styleId="EncabezadoCar">
    <w:name w:val="Encabezado Car"/>
    <w:aliases w:val=" Car Car Car Car Car Car Car, Car Car Car Car Car Car1,Car Car Car Car Car Car Car1,Car Car Car Car Car Car3,Car Car Car Car Car1"/>
    <w:link w:val="Encabezado"/>
    <w:uiPriority w:val="99"/>
    <w:rsid w:val="00057DF1"/>
    <w:rPr>
      <w:sz w:val="24"/>
      <w:szCs w:val="24"/>
      <w:lang w:val="es-ES" w:eastAsia="es-ES" w:bidi="ar-SA"/>
    </w:rPr>
  </w:style>
  <w:style w:type="paragraph" w:customStyle="1" w:styleId="Car1CarCarCarCarCar">
    <w:name w:val="Car1 Car Car Car Car Car"/>
    <w:basedOn w:val="Normal"/>
    <w:rsid w:val="00057DF1"/>
    <w:pPr>
      <w:spacing w:after="160" w:line="240" w:lineRule="exact"/>
    </w:pPr>
    <w:rPr>
      <w:rFonts w:ascii="Tahoma" w:hAnsi="Tahoma" w:cs="Tahoma"/>
      <w:sz w:val="20"/>
      <w:szCs w:val="20"/>
      <w:lang w:val="en-US" w:eastAsia="en-US"/>
    </w:rPr>
  </w:style>
  <w:style w:type="character" w:customStyle="1" w:styleId="Sangra2detindependienteCar">
    <w:name w:val="Sangría 2 de t. independiente Car"/>
    <w:link w:val="Sangra2detindependiente"/>
    <w:rsid w:val="00057DF1"/>
    <w:rPr>
      <w:sz w:val="24"/>
      <w:szCs w:val="24"/>
      <w:lang w:val="es-ES" w:eastAsia="es-ES" w:bidi="ar-SA"/>
    </w:rPr>
  </w:style>
  <w:style w:type="paragraph" w:customStyle="1" w:styleId="CarCarCarCarCarCarCarCarCarCarCarCarCarCarCarCarCarCarCarCarCarCarCarCarCarCarCarCarCarCarCarCarCarCarCar">
    <w:name w:val="Car Car Car Car Car Car Car Car Car Car Car Car Car Car Car Car Car Car Car Car Car Car Car Car Car Car Car Car Car Car Car Car Car Car Car"/>
    <w:basedOn w:val="Normal"/>
    <w:rsid w:val="00057DF1"/>
    <w:pPr>
      <w:spacing w:after="160" w:line="240" w:lineRule="exact"/>
    </w:pPr>
    <w:rPr>
      <w:rFonts w:ascii="Tahoma" w:hAnsi="Tahoma" w:cs="Tahoma"/>
      <w:sz w:val="20"/>
      <w:szCs w:val="20"/>
      <w:lang w:val="en-US" w:eastAsia="en-US"/>
    </w:rPr>
  </w:style>
  <w:style w:type="paragraph" w:customStyle="1" w:styleId="CarCarCarCarCarCarCarCarCar">
    <w:name w:val="Car Car Car Car Car Car Car Car Car"/>
    <w:basedOn w:val="Normal"/>
    <w:rsid w:val="00057DF1"/>
    <w:pPr>
      <w:spacing w:after="160" w:line="240" w:lineRule="exact"/>
    </w:pPr>
    <w:rPr>
      <w:rFonts w:ascii="Tahoma" w:hAnsi="Tahoma" w:cs="Tahoma"/>
      <w:sz w:val="20"/>
      <w:szCs w:val="20"/>
      <w:lang w:val="en-US" w:eastAsia="en-US"/>
    </w:rPr>
  </w:style>
  <w:style w:type="paragraph" w:customStyle="1" w:styleId="Car4CarCarCarCarCarCar">
    <w:name w:val="Car4 Car Car Car Car Car Car"/>
    <w:basedOn w:val="Normal"/>
    <w:rsid w:val="00057DF1"/>
    <w:pPr>
      <w:spacing w:after="160" w:line="240" w:lineRule="exact"/>
    </w:pPr>
    <w:rPr>
      <w:rFonts w:ascii="Tahoma" w:hAnsi="Tahoma" w:cs="Tahoma"/>
      <w:sz w:val="20"/>
      <w:szCs w:val="20"/>
      <w:lang w:val="en-US" w:eastAsia="en-US"/>
    </w:rPr>
  </w:style>
  <w:style w:type="paragraph" w:customStyle="1" w:styleId="Car4CarCarCarCarCarCarCarCar">
    <w:name w:val="Car4 Car Car Car Car Car Car Car Car"/>
    <w:basedOn w:val="Normal"/>
    <w:rsid w:val="00057DF1"/>
    <w:pPr>
      <w:spacing w:after="160" w:line="240" w:lineRule="exact"/>
    </w:pPr>
    <w:rPr>
      <w:rFonts w:ascii="Tahoma" w:hAnsi="Tahoma" w:cs="Tahoma"/>
      <w:sz w:val="20"/>
      <w:szCs w:val="20"/>
      <w:lang w:val="en-US" w:eastAsia="en-US"/>
    </w:rPr>
  </w:style>
  <w:style w:type="paragraph" w:customStyle="1" w:styleId="Car1CarCarCarCarCarCarCarCarCarCarCarCarCarCarCarCarCarCarCarCarCarCarCarCarCarCar">
    <w:name w:val="Car1 Car Car Car Car Car Car Car Car Car Car Car Car Car Car Car Car Car Car Car Car Car Car Car Car Car Car"/>
    <w:basedOn w:val="Normal"/>
    <w:rsid w:val="00057DF1"/>
    <w:pPr>
      <w:spacing w:after="160" w:line="240" w:lineRule="exact"/>
    </w:pPr>
    <w:rPr>
      <w:rFonts w:ascii="Tahoma" w:hAnsi="Tahoma" w:cs="Tahoma"/>
      <w:sz w:val="20"/>
      <w:szCs w:val="20"/>
      <w:lang w:val="en-US" w:eastAsia="en-US"/>
    </w:rPr>
  </w:style>
  <w:style w:type="paragraph" w:customStyle="1" w:styleId="Car1CarCarCarCarCarCarCarCarCarCarCarCarCarCarCarCarCarCarCarCarCarCarCarCarCarCarCarCarCarCarCarCar">
    <w:name w:val="Car1 Car Car Car Car Car Car Car Car Car Car Car Car Car Car Car Car Car Car Car Car Car Car Car Car Car Car Car Car Car Car Car Car"/>
    <w:basedOn w:val="Normal"/>
    <w:rsid w:val="00057DF1"/>
    <w:pPr>
      <w:spacing w:after="160" w:line="240" w:lineRule="exact"/>
    </w:pPr>
    <w:rPr>
      <w:rFonts w:ascii="Tahoma" w:hAnsi="Tahoma" w:cs="Tahoma"/>
      <w:sz w:val="20"/>
      <w:szCs w:val="20"/>
      <w:lang w:val="en-US" w:eastAsia="en-US"/>
    </w:rPr>
  </w:style>
  <w:style w:type="paragraph" w:customStyle="1" w:styleId="Car1CarCarCarCarCarCarCarCarCarCarCarCarCarCarCarCarCarCarCarCarCarCarCarCarCarCarCarCarCarCarCarCarCarCarCar">
    <w:name w:val="Car1 Car Car Car Car Car Car Car Car Car Car Car Car Car Car Car Car Car Car Car Car Car Car Car Car Car Car Car Car Car Car Car Car Car Car Car"/>
    <w:basedOn w:val="Normal"/>
    <w:rsid w:val="00057DF1"/>
    <w:pPr>
      <w:spacing w:after="160" w:line="240" w:lineRule="exact"/>
    </w:pPr>
    <w:rPr>
      <w:rFonts w:ascii="Tahoma" w:hAnsi="Tahoma" w:cs="Tahoma"/>
      <w:sz w:val="20"/>
      <w:szCs w:val="20"/>
      <w:lang w:val="en-US" w:eastAsia="en-US"/>
    </w:rPr>
  </w:style>
  <w:style w:type="paragraph" w:customStyle="1" w:styleId="Car5CarCarCarCarCar">
    <w:name w:val="Car5 Car Car Car Car Car"/>
    <w:basedOn w:val="Normal"/>
    <w:rsid w:val="00057DF1"/>
    <w:pPr>
      <w:spacing w:after="160" w:line="240" w:lineRule="exact"/>
    </w:pPr>
    <w:rPr>
      <w:rFonts w:ascii="Tahoma" w:hAnsi="Tahoma" w:cs="Tahoma"/>
      <w:sz w:val="20"/>
      <w:szCs w:val="20"/>
      <w:lang w:val="en-US" w:eastAsia="en-US"/>
    </w:rPr>
  </w:style>
  <w:style w:type="paragraph" w:customStyle="1" w:styleId="Car4CarCar">
    <w:name w:val="Car4 Car Car"/>
    <w:basedOn w:val="Normal"/>
    <w:rsid w:val="00057DF1"/>
    <w:pPr>
      <w:spacing w:after="160" w:line="240" w:lineRule="exact"/>
    </w:pPr>
    <w:rPr>
      <w:rFonts w:ascii="Tahoma" w:hAnsi="Tahoma" w:cs="Tahoma"/>
      <w:sz w:val="20"/>
      <w:szCs w:val="20"/>
      <w:lang w:val="en-US" w:eastAsia="en-US"/>
    </w:rPr>
  </w:style>
  <w:style w:type="paragraph" w:customStyle="1" w:styleId="CarCarCarCarCarCarCarCar">
    <w:name w:val="Car Car Car Car Car Car Car Car"/>
    <w:basedOn w:val="Normal"/>
    <w:rsid w:val="00057DF1"/>
    <w:pPr>
      <w:spacing w:after="160" w:line="240" w:lineRule="exact"/>
    </w:pPr>
    <w:rPr>
      <w:rFonts w:ascii="Tahoma" w:hAnsi="Tahoma" w:cs="Tahoma"/>
      <w:sz w:val="20"/>
      <w:szCs w:val="20"/>
      <w:lang w:val="en-US" w:eastAsia="en-US"/>
    </w:rPr>
  </w:style>
  <w:style w:type="paragraph" w:customStyle="1" w:styleId="CarCar4">
    <w:name w:val="Car Car4"/>
    <w:basedOn w:val="Normal"/>
    <w:rsid w:val="00057DF1"/>
    <w:pPr>
      <w:spacing w:after="160" w:line="240" w:lineRule="exact"/>
    </w:pPr>
    <w:rPr>
      <w:rFonts w:ascii="Tahoma" w:hAnsi="Tahoma" w:cs="Tahoma"/>
      <w:sz w:val="20"/>
      <w:szCs w:val="20"/>
      <w:lang w:val="en-US" w:eastAsia="en-US"/>
    </w:rPr>
  </w:style>
  <w:style w:type="character" w:customStyle="1" w:styleId="Car2">
    <w:name w:val="Car2"/>
    <w:rsid w:val="00057DF1"/>
    <w:rPr>
      <w:sz w:val="24"/>
      <w:szCs w:val="24"/>
      <w:lang w:val="es-ES" w:eastAsia="es-ES" w:bidi="ar-SA"/>
    </w:rPr>
  </w:style>
  <w:style w:type="character" w:styleId="Hipervnculovisitado">
    <w:name w:val="FollowedHyperlink"/>
    <w:uiPriority w:val="99"/>
    <w:rsid w:val="00057DF1"/>
    <w:rPr>
      <w:color w:val="800080"/>
      <w:u w:val="single"/>
    </w:rPr>
  </w:style>
  <w:style w:type="paragraph" w:customStyle="1" w:styleId="Car1CarCarCarCarCarCarCarCarCarCarCarCarCarCarCarCarCar">
    <w:name w:val="Car1 Car Car Car Car Car Car Car Car Car Car Car Car Car Car Car Car Car"/>
    <w:basedOn w:val="Normal"/>
    <w:rsid w:val="00057DF1"/>
    <w:pPr>
      <w:spacing w:after="160" w:line="240" w:lineRule="exact"/>
    </w:pPr>
    <w:rPr>
      <w:rFonts w:ascii="Tahoma" w:hAnsi="Tahoma" w:cs="Tahoma"/>
      <w:sz w:val="20"/>
      <w:szCs w:val="20"/>
      <w:lang w:val="en-US" w:eastAsia="en-US"/>
    </w:rPr>
  </w:style>
  <w:style w:type="paragraph" w:customStyle="1" w:styleId="CarCarCarCarCarCarCarCarCarCarCarCar0">
    <w:name w:val="Car Car Car Car Car Car Car Car Car Car Car Car"/>
    <w:basedOn w:val="Normal"/>
    <w:rsid w:val="00057DF1"/>
    <w:pPr>
      <w:spacing w:after="160" w:line="240" w:lineRule="exact"/>
    </w:pPr>
    <w:rPr>
      <w:rFonts w:ascii="Tahoma" w:hAnsi="Tahoma" w:cs="Tahoma"/>
      <w:sz w:val="20"/>
      <w:szCs w:val="20"/>
      <w:lang w:val="en-US" w:eastAsia="en-US"/>
    </w:rPr>
  </w:style>
  <w:style w:type="paragraph" w:customStyle="1" w:styleId="CarCarCarCarCarCarCarCarCarCarCarCarCarCarCarCarCarCarCarCarCarCarCarCarCarCarCarCarCar">
    <w:name w:val="Car Car Car Car Car Car Car Car Car Car Car Car Car Car Car Car Car Car Car Car Car Car Car Car Car Car Car Car Car"/>
    <w:basedOn w:val="Normal"/>
    <w:rsid w:val="00057DF1"/>
    <w:pPr>
      <w:spacing w:after="160" w:line="240" w:lineRule="exact"/>
    </w:pPr>
    <w:rPr>
      <w:rFonts w:ascii="Tahoma" w:hAnsi="Tahoma" w:cs="Tahoma"/>
      <w:sz w:val="20"/>
      <w:szCs w:val="20"/>
      <w:lang w:val="en-US" w:eastAsia="en-US"/>
    </w:rPr>
  </w:style>
  <w:style w:type="paragraph" w:customStyle="1" w:styleId="CarCar1CarCarCar">
    <w:name w:val="Car Car1 Car Car Car"/>
    <w:basedOn w:val="Normal"/>
    <w:rsid w:val="00057DF1"/>
    <w:pPr>
      <w:spacing w:after="160" w:line="240" w:lineRule="exact"/>
    </w:pPr>
    <w:rPr>
      <w:rFonts w:ascii="Tahoma" w:hAnsi="Tahoma" w:cs="Tahoma"/>
      <w:sz w:val="20"/>
      <w:szCs w:val="20"/>
      <w:lang w:val="en-US" w:eastAsia="en-US"/>
    </w:rPr>
  </w:style>
  <w:style w:type="paragraph" w:customStyle="1" w:styleId="CarCar1CarCarCarCarCarCarCarCarCarCarCarCarCarCarCarCarCarCarCarCarCarCar">
    <w:name w:val="Car Car1 Car Car Car Car Car Car Car Car Car Car Car Car Car Car Car Car Car Car Car Car Car Car"/>
    <w:basedOn w:val="Normal"/>
    <w:rsid w:val="00DF6D4A"/>
    <w:pPr>
      <w:spacing w:after="160" w:line="240" w:lineRule="exact"/>
    </w:pPr>
    <w:rPr>
      <w:rFonts w:ascii="Tahoma" w:hAnsi="Tahoma" w:cs="Tahoma"/>
      <w:sz w:val="20"/>
      <w:szCs w:val="20"/>
      <w:lang w:val="en-US" w:eastAsia="en-US"/>
    </w:rPr>
  </w:style>
  <w:style w:type="paragraph" w:customStyle="1" w:styleId="CarCar1CarCarCarCarCarCarCarCarCarCarCarCarCarCarCarCarCarCarCarCarCarCarCarCarCar">
    <w:name w:val="Car Car1 Car Car Car Car Car Car Car Car Car Car Car Car Car Car Car Car Car Car Car Car Car Car Car Car Car"/>
    <w:basedOn w:val="Normal"/>
    <w:rsid w:val="00B17BE8"/>
    <w:pPr>
      <w:spacing w:after="160" w:line="240" w:lineRule="exact"/>
    </w:pPr>
    <w:rPr>
      <w:rFonts w:ascii="Tahoma" w:hAnsi="Tahoma" w:cs="Tahoma"/>
      <w:sz w:val="20"/>
      <w:szCs w:val="20"/>
      <w:lang w:val="en-US" w:eastAsia="en-US"/>
    </w:rPr>
  </w:style>
  <w:style w:type="paragraph" w:customStyle="1" w:styleId="EstiloListaguionesIzquierda063cmPrimeralnea0cm">
    <w:name w:val="Estilo Lista guiones + Izquierda:  063 cm Primera línea:  0 cm"/>
    <w:basedOn w:val="Normal"/>
    <w:rsid w:val="00B17BE8"/>
    <w:pPr>
      <w:keepLines/>
      <w:numPr>
        <w:numId w:val="1"/>
      </w:numPr>
      <w:spacing w:before="120"/>
      <w:jc w:val="both"/>
    </w:pPr>
    <w:rPr>
      <w:rFonts w:ascii="Arial Narrow" w:hAnsi="Arial Narrow"/>
      <w:sz w:val="22"/>
      <w:szCs w:val="20"/>
    </w:rPr>
  </w:style>
  <w:style w:type="paragraph" w:customStyle="1" w:styleId="Pa3">
    <w:name w:val="Pa3"/>
    <w:basedOn w:val="Normal"/>
    <w:next w:val="Normal"/>
    <w:rsid w:val="00B17BE8"/>
    <w:pPr>
      <w:autoSpaceDE w:val="0"/>
      <w:autoSpaceDN w:val="0"/>
      <w:adjustRightInd w:val="0"/>
      <w:spacing w:before="80" w:line="213" w:lineRule="atLeast"/>
    </w:pPr>
    <w:rPr>
      <w:rFonts w:ascii="Adobe Garamond Pro" w:hAnsi="Adobe Garamond Pro"/>
    </w:rPr>
  </w:style>
  <w:style w:type="paragraph" w:customStyle="1" w:styleId="CarCar1CarCarCarCarCarCarCarCarCarCarCarCarCarCarCarCarCarCarCarCarCarCarCarCar">
    <w:name w:val="Car Car1 Car Car Car Car Car Car Car Car Car Car Car Car Car Car Car Car Car Car Car Car Car Car Car Car"/>
    <w:basedOn w:val="Normal"/>
    <w:rsid w:val="003811E8"/>
    <w:pPr>
      <w:spacing w:after="160" w:line="240" w:lineRule="exact"/>
    </w:pPr>
    <w:rPr>
      <w:rFonts w:ascii="Tahoma" w:hAnsi="Tahoma" w:cs="Tahoma"/>
      <w:sz w:val="20"/>
      <w:szCs w:val="20"/>
      <w:lang w:val="en-US" w:eastAsia="en-US"/>
    </w:rPr>
  </w:style>
  <w:style w:type="paragraph" w:customStyle="1" w:styleId="Car1CarCarCarCarCarCarCarCarCarCarCarCarCarCarCarCarCarCarCarCarCarCarCarCarCarCarCarCarCarCarCarCarCarCarCarCarCarCarCar">
    <w:name w:val="Car1 Car Car Car Car Car Car Car Car Car Car Car Car Car Car Car Car Car Car Car Car Car Car Car Car Car Car Car Car Car Car Car Car Car Car Car Car Car Car Car"/>
    <w:basedOn w:val="Normal"/>
    <w:rsid w:val="00EA6B60"/>
    <w:pPr>
      <w:spacing w:after="160" w:line="240" w:lineRule="exact"/>
    </w:pPr>
    <w:rPr>
      <w:rFonts w:ascii="Tahoma" w:hAnsi="Tahoma" w:cs="Tahoma"/>
      <w:sz w:val="20"/>
      <w:szCs w:val="20"/>
      <w:lang w:val="en-US" w:eastAsia="en-US"/>
    </w:rPr>
  </w:style>
  <w:style w:type="paragraph" w:customStyle="1" w:styleId="Car1CarCarCarCarCarCarCarCarCarCarCarCarCarCarCarCarCarCarCarCarCarCarCarCarCarCarCarCarCarCarCarCarCarCarCarCarCarCarCarCarCarCarCarCarCar">
    <w:name w:val="Car1 Car Car Car Car Car Car Car Car Car Car Car Car Car Car Car Car Car Car Car Car Car Car Car Car Car Car Car Car Car Car Car Car Car Car Car Car Car Car Car Car Car Car Car Car Car"/>
    <w:basedOn w:val="Normal"/>
    <w:rsid w:val="0062204C"/>
    <w:pPr>
      <w:spacing w:after="160" w:line="240" w:lineRule="exact"/>
    </w:pPr>
    <w:rPr>
      <w:rFonts w:ascii="Tahoma" w:hAnsi="Tahoma" w:cs="Tahoma"/>
      <w:sz w:val="20"/>
      <w:szCs w:val="20"/>
      <w:lang w:val="en-US" w:eastAsia="en-US"/>
    </w:rPr>
  </w:style>
  <w:style w:type="paragraph" w:customStyle="1" w:styleId="CarCar1CarCarCarCarCarCarCarCarCarCarCarCarCarCarCarCarCarCarCarCarCarCarCarCarCarCarCarCarCarCarCarCarCarCarCarCarCar">
    <w:name w:val="Car Car1 Car Car Car Car Car Car Car Car Car Car Car Car Car Car Car Car Car Car Car Car Car Car Car Car Car Car Car Car Car Car Car Car Car Car Car Car Car"/>
    <w:basedOn w:val="Normal"/>
    <w:rsid w:val="008A2C5F"/>
    <w:pPr>
      <w:spacing w:after="160" w:line="240" w:lineRule="exact"/>
    </w:pPr>
    <w:rPr>
      <w:rFonts w:ascii="Tahoma" w:hAnsi="Tahoma" w:cs="Tahoma"/>
      <w:sz w:val="20"/>
      <w:szCs w:val="20"/>
      <w:lang w:val="en-US" w:eastAsia="en-US"/>
    </w:rPr>
  </w:style>
  <w:style w:type="paragraph" w:customStyle="1" w:styleId="CarCar1CarCarCarCarCarCarCarCarCarCarCarCarCarCarCarCarCarCarCarCarCarCarCarCarCarCarCarCarCarCarCarCarCarCarCarCar">
    <w:name w:val="Car Car1 Car Car Car Car Car Car Car Car Car Car Car Car Car Car Car Car Car Car Car Car Car Car Car Car Car Car Car Car Car Car Car Car Car Car Car Car"/>
    <w:basedOn w:val="Normal"/>
    <w:rsid w:val="005B5832"/>
    <w:pPr>
      <w:spacing w:after="160" w:line="240" w:lineRule="exact"/>
    </w:pPr>
    <w:rPr>
      <w:rFonts w:ascii="Tahoma" w:hAnsi="Tahoma" w:cs="Tahoma"/>
      <w:sz w:val="20"/>
      <w:szCs w:val="20"/>
      <w:lang w:val="en-US" w:eastAsia="en-US"/>
    </w:rPr>
  </w:style>
  <w:style w:type="paragraph" w:customStyle="1" w:styleId="Car1CarCarCarCarCarCarCarCarCarCarCarCarCarCarCarCarCarCarCarCarCarCarCarCarCarCarCarCarCarCarCarCarCarCarCarCarCarCarCarCarCarCarCarCarCarCarCarCarCarCarCar">
    <w:name w:val="Car1 Car Car Car Car Car Car Car Car Car Car Car Car Car Car Car Car Car Car Car Car Car Car Car Car Car Car Car Car Car Car Car Car Car Car Car Car Car Car Car Car Car Car Car Car Car Car Car Car Car Car Car"/>
    <w:basedOn w:val="Normal"/>
    <w:rsid w:val="00D10DD7"/>
    <w:pPr>
      <w:spacing w:after="160" w:line="240" w:lineRule="exact"/>
    </w:pPr>
    <w:rPr>
      <w:rFonts w:ascii="Tahoma" w:hAnsi="Tahoma" w:cs="Tahoma"/>
      <w:sz w:val="20"/>
      <w:szCs w:val="20"/>
      <w:lang w:val="en-US" w:eastAsia="en-US"/>
    </w:rPr>
  </w:style>
  <w:style w:type="paragraph" w:customStyle="1" w:styleId="Car2CarCarCarCarCarCarCarCarCarCarCarCarCarCarCarCarCarCar">
    <w:name w:val="Car2 Car Car Car Car Car Car Car Car Car Car Car Car Car Car Car Car Car Car"/>
    <w:basedOn w:val="Normal"/>
    <w:rsid w:val="001D0B83"/>
    <w:pPr>
      <w:spacing w:after="160" w:line="240" w:lineRule="exact"/>
    </w:pPr>
    <w:rPr>
      <w:rFonts w:ascii="Tahoma" w:hAnsi="Tahoma" w:cs="Tahoma"/>
      <w:sz w:val="20"/>
      <w:szCs w:val="20"/>
      <w:lang w:val="en-US" w:eastAsia="en-US"/>
    </w:rPr>
  </w:style>
  <w:style w:type="paragraph" w:customStyle="1" w:styleId="Car1">
    <w:name w:val="Car1"/>
    <w:basedOn w:val="Normal"/>
    <w:rsid w:val="001D0B83"/>
    <w:pPr>
      <w:spacing w:after="160" w:line="240" w:lineRule="exact"/>
    </w:pPr>
    <w:rPr>
      <w:rFonts w:ascii="Tahoma" w:hAnsi="Tahoma" w:cs="Tahoma"/>
      <w:sz w:val="20"/>
      <w:szCs w:val="20"/>
      <w:lang w:val="en-US" w:eastAsia="en-US"/>
    </w:rPr>
  </w:style>
  <w:style w:type="paragraph" w:customStyle="1" w:styleId="Car4">
    <w:name w:val="Car4"/>
    <w:basedOn w:val="Normal"/>
    <w:rsid w:val="001D0B83"/>
    <w:pPr>
      <w:spacing w:after="160" w:line="240" w:lineRule="exact"/>
    </w:pPr>
    <w:rPr>
      <w:rFonts w:ascii="Tahoma" w:hAnsi="Tahoma" w:cs="Tahoma"/>
      <w:sz w:val="20"/>
      <w:szCs w:val="20"/>
      <w:lang w:val="en-US" w:eastAsia="en-US"/>
    </w:rPr>
  </w:style>
  <w:style w:type="paragraph" w:customStyle="1" w:styleId="CarCar1CarCarCarCarCarCarCarCarCarCarCarCarCarCarCarCarCarCarCarCarCarCarCarCarCarCarCarCarCarCarCarCarCarCarCarCarCarCarCar">
    <w:name w:val="Car Car1 Car Car Car Car Car Car Car Car Car Car Car Car Car Car Car Car Car Car Car Car Car Car Car Car Car Car Car Car Car Car Car Car Car Car Car Car Car Car Car"/>
    <w:basedOn w:val="Normal"/>
    <w:rsid w:val="001D0B83"/>
    <w:pPr>
      <w:spacing w:after="160" w:line="240" w:lineRule="exact"/>
    </w:pPr>
    <w:rPr>
      <w:rFonts w:ascii="Tahoma" w:hAnsi="Tahoma" w:cs="Tahoma"/>
      <w:sz w:val="20"/>
      <w:szCs w:val="20"/>
      <w:lang w:val="en-US" w:eastAsia="en-US"/>
    </w:rPr>
  </w:style>
  <w:style w:type="paragraph" w:customStyle="1" w:styleId="Car1CarCarCarCarCarCarCarCarCarCarCarCarCarCarCarCarCarCarCarCarCarCarCarCarCarCarCarCarCarCarCarCarCarCarCarCarCarCarCarCarCarCarCarCarCarCarCarCarCarCarCarCarCar">
    <w:name w:val="Car1 Car Car Car Car Car Car Car Car Car Car Car Car Car Car Car Car Car Car Car Car Car Car Car Car Car Car Car Car Car Car Car Car Car Car Car Car Car Car Car Car Car Car Car Car Car Car Car Car Car Car Car Car Car"/>
    <w:basedOn w:val="Normal"/>
    <w:rsid w:val="001D0B83"/>
    <w:pPr>
      <w:spacing w:after="160" w:line="240" w:lineRule="exact"/>
    </w:pPr>
    <w:rPr>
      <w:rFonts w:ascii="Tahoma" w:hAnsi="Tahoma" w:cs="Tahoma"/>
      <w:sz w:val="20"/>
      <w:szCs w:val="20"/>
      <w:lang w:val="en-US" w:eastAsia="en-US"/>
    </w:rPr>
  </w:style>
  <w:style w:type="paragraph" w:customStyle="1" w:styleId="Car2CarCarCarCarCarCarCarCar">
    <w:name w:val="Car2 Car Car Car Car Car Car Car Car"/>
    <w:basedOn w:val="Normal"/>
    <w:rsid w:val="001D0B83"/>
    <w:pPr>
      <w:spacing w:after="160" w:line="240" w:lineRule="exact"/>
    </w:pPr>
    <w:rPr>
      <w:rFonts w:ascii="Tahoma" w:hAnsi="Tahoma" w:cs="Tahoma"/>
      <w:sz w:val="20"/>
      <w:szCs w:val="20"/>
      <w:lang w:val="en-US" w:eastAsia="en-US"/>
    </w:rPr>
  </w:style>
  <w:style w:type="paragraph" w:customStyle="1" w:styleId="Car2CarCarCarCarCarCarCarCarCarCarCarCarCarCarCar">
    <w:name w:val="Car2 Car Car Car Car Car Car Car Car Car Car Car Car Car Car Car"/>
    <w:basedOn w:val="Normal"/>
    <w:rsid w:val="001D0B83"/>
    <w:pPr>
      <w:spacing w:after="160" w:line="240" w:lineRule="exact"/>
    </w:pPr>
    <w:rPr>
      <w:rFonts w:ascii="Tahoma" w:hAnsi="Tahoma" w:cs="Tahoma"/>
      <w:sz w:val="20"/>
      <w:szCs w:val="20"/>
      <w:lang w:val="en-US" w:eastAsia="en-US"/>
    </w:rPr>
  </w:style>
  <w:style w:type="paragraph" w:styleId="Direccinsobre">
    <w:name w:val="envelope address"/>
    <w:basedOn w:val="Normal"/>
    <w:rsid w:val="008A30E8"/>
    <w:pPr>
      <w:framePr w:w="7920" w:h="1980" w:hRule="exact" w:hSpace="141" w:wrap="auto" w:hAnchor="page" w:xAlign="center" w:yAlign="bottom"/>
      <w:ind w:left="2880"/>
    </w:pPr>
    <w:rPr>
      <w:rFonts w:ascii="Arial" w:hAnsi="Arial" w:cs="Arial"/>
    </w:rPr>
  </w:style>
  <w:style w:type="paragraph" w:customStyle="1" w:styleId="Car1CarCarCarCarCarCarCarCarCarCarCarCarCarCarCarCarCarCarCarCarCarCarCarCarCarCarCarCarCarCarCarCarCarCarCarCarCarCarCarCarCarCarCarCarCarCarCarCarCarCarCarCarCarCar">
    <w:name w:val="Car1 Car Car Car Car Car Car Car Car Car Car Car Car Car Car Car Car Car Car Car Car Car Car Car Car Car Car Car Car Car Car Car Car Car Car Car Car Car Car Car Car Car Car Car Car Car Car Car Car Car Car Car Car Car Car"/>
    <w:basedOn w:val="Normal"/>
    <w:rsid w:val="004338C9"/>
    <w:pPr>
      <w:spacing w:after="160" w:line="240" w:lineRule="exact"/>
    </w:pPr>
    <w:rPr>
      <w:rFonts w:ascii="Tahoma" w:hAnsi="Tahoma" w:cs="Tahoma"/>
      <w:sz w:val="20"/>
      <w:szCs w:val="20"/>
      <w:lang w:val="en-US" w:eastAsia="en-US"/>
    </w:rPr>
  </w:style>
  <w:style w:type="paragraph" w:customStyle="1" w:styleId="CarCar2Car">
    <w:name w:val="Car Car2 Car"/>
    <w:basedOn w:val="Normal"/>
    <w:rsid w:val="004338C9"/>
    <w:pPr>
      <w:spacing w:after="160" w:line="240" w:lineRule="exact"/>
    </w:pPr>
    <w:rPr>
      <w:rFonts w:ascii="Tahoma" w:hAnsi="Tahoma" w:cs="Tahoma"/>
      <w:sz w:val="20"/>
      <w:szCs w:val="20"/>
      <w:lang w:val="en-US" w:eastAsia="en-US"/>
    </w:rPr>
  </w:style>
  <w:style w:type="paragraph" w:customStyle="1" w:styleId="Car2CarCarCarCarCarCarCarCarCarCarCarCarCarCarCarCarCarCarCarCarCarCarCarCarCarCarCarCarCarCarCarCarCarCarCarCarCarCarCarCarCarCarCarCarCar">
    <w:name w:val="Car2 Car Car Car Car Car Car Car Car Car Car Car Car Car Car Car Car Car Car Car Car Car Car Car Car Car Car Car Car Car Car Car Car Car Car Car Car Car Car Car Car Car Car Car Car Car"/>
    <w:basedOn w:val="Normal"/>
    <w:rsid w:val="00996744"/>
    <w:pPr>
      <w:spacing w:after="160" w:line="240" w:lineRule="exact"/>
    </w:pPr>
    <w:rPr>
      <w:rFonts w:ascii="Tahoma" w:hAnsi="Tahoma" w:cs="Tahoma"/>
      <w:sz w:val="20"/>
      <w:szCs w:val="20"/>
      <w:lang w:val="en-US" w:eastAsia="en-US"/>
    </w:rPr>
  </w:style>
  <w:style w:type="paragraph" w:customStyle="1" w:styleId="Default">
    <w:name w:val="Default"/>
    <w:rsid w:val="00E27F13"/>
    <w:pPr>
      <w:autoSpaceDE w:val="0"/>
      <w:autoSpaceDN w:val="0"/>
      <w:adjustRightInd w:val="0"/>
    </w:pPr>
    <w:rPr>
      <w:rFonts w:ascii="Verdana" w:hAnsi="Verdana" w:cs="Verdana"/>
      <w:color w:val="000000"/>
      <w:sz w:val="24"/>
      <w:szCs w:val="24"/>
    </w:rPr>
  </w:style>
  <w:style w:type="paragraph" w:customStyle="1" w:styleId="Pa13">
    <w:name w:val="Pa13"/>
    <w:basedOn w:val="Normal"/>
    <w:next w:val="Normal"/>
    <w:rsid w:val="008C3BA7"/>
    <w:pPr>
      <w:autoSpaceDE w:val="0"/>
      <w:autoSpaceDN w:val="0"/>
      <w:adjustRightInd w:val="0"/>
      <w:spacing w:line="181" w:lineRule="atLeast"/>
    </w:pPr>
    <w:rPr>
      <w:rFonts w:ascii="Arial" w:hAnsi="Arial"/>
    </w:rPr>
  </w:style>
  <w:style w:type="paragraph" w:customStyle="1" w:styleId="Car7">
    <w:name w:val="Car7"/>
    <w:basedOn w:val="Normal"/>
    <w:rsid w:val="0023254D"/>
    <w:pPr>
      <w:spacing w:after="160" w:line="240" w:lineRule="exact"/>
    </w:pPr>
    <w:rPr>
      <w:rFonts w:ascii="Tahoma" w:hAnsi="Tahoma" w:cs="Tahoma"/>
      <w:sz w:val="20"/>
      <w:szCs w:val="20"/>
      <w:lang w:val="en-US" w:eastAsia="en-US"/>
    </w:rPr>
  </w:style>
  <w:style w:type="paragraph" w:customStyle="1" w:styleId="CarCar1CarCarCarCarCarCarCar">
    <w:name w:val="Car Car1 Car Car Car Car Car Car Car"/>
    <w:basedOn w:val="Normal"/>
    <w:rsid w:val="0023254D"/>
    <w:pPr>
      <w:spacing w:after="160" w:line="240" w:lineRule="exact"/>
    </w:pPr>
    <w:rPr>
      <w:rFonts w:ascii="Tahoma" w:hAnsi="Tahoma" w:cs="Tahoma"/>
      <w:sz w:val="20"/>
      <w:szCs w:val="20"/>
      <w:lang w:val="en-US" w:eastAsia="en-US"/>
    </w:rPr>
  </w:style>
  <w:style w:type="paragraph" w:styleId="Textodeglobo">
    <w:name w:val="Balloon Text"/>
    <w:basedOn w:val="Normal"/>
    <w:link w:val="TextodegloboCar"/>
    <w:uiPriority w:val="99"/>
    <w:rsid w:val="005976C4"/>
    <w:rPr>
      <w:rFonts w:ascii="Tahoma" w:hAnsi="Tahoma"/>
      <w:sz w:val="16"/>
      <w:szCs w:val="16"/>
      <w:lang w:val="x-none" w:eastAsia="x-none"/>
    </w:rPr>
  </w:style>
  <w:style w:type="character" w:customStyle="1" w:styleId="TextodegloboCar">
    <w:name w:val="Texto de globo Car"/>
    <w:link w:val="Textodeglobo"/>
    <w:uiPriority w:val="99"/>
    <w:rsid w:val="005976C4"/>
    <w:rPr>
      <w:rFonts w:ascii="Tahoma" w:hAnsi="Tahoma" w:cs="Tahoma"/>
      <w:sz w:val="16"/>
      <w:szCs w:val="16"/>
    </w:rPr>
  </w:style>
  <w:style w:type="paragraph" w:customStyle="1" w:styleId="CarCar2">
    <w:name w:val="Car Car2"/>
    <w:basedOn w:val="Normal"/>
    <w:rsid w:val="005976C4"/>
    <w:pPr>
      <w:spacing w:after="160" w:line="240" w:lineRule="exact"/>
    </w:pPr>
    <w:rPr>
      <w:rFonts w:ascii="Tahoma" w:hAnsi="Tahoma" w:cs="Tahoma"/>
      <w:sz w:val="20"/>
      <w:szCs w:val="20"/>
      <w:lang w:val="en-US" w:eastAsia="en-US"/>
    </w:rPr>
  </w:style>
  <w:style w:type="paragraph" w:customStyle="1" w:styleId="Car2CarCarCarCarCarCarCarCarCarCarCarCarCarCarCarCarCarCarCarCar">
    <w:name w:val="Car2 Car Car Car Car Car Car Car Car Car Car Car Car Car Car Car Car Car Car Car Car"/>
    <w:basedOn w:val="Normal"/>
    <w:rsid w:val="005976C4"/>
    <w:pPr>
      <w:spacing w:after="160" w:line="240" w:lineRule="exact"/>
    </w:pPr>
    <w:rPr>
      <w:rFonts w:ascii="Tahoma" w:hAnsi="Tahoma" w:cs="Tahoma"/>
      <w:sz w:val="20"/>
      <w:szCs w:val="20"/>
      <w:lang w:val="en-US" w:eastAsia="en-US"/>
    </w:rPr>
  </w:style>
  <w:style w:type="paragraph" w:customStyle="1" w:styleId="Car1CarCarCarCarCarCarCarCarCarCarCarCarCarCarCarCarCarCarCarCarCarCarCarCarCarCarCarCarCarCarCarCarCarCarCarCarCarCarCarCarCar">
    <w:name w:val="Car1 Car Car Car Car Car Car Car Car Car Car Car Car Car Car Car Car Car Car Car Car Car Car Car Car Car Car Car Car Car Car Car Car Car Car Car Car Car Car Car Car Car"/>
    <w:basedOn w:val="Normal"/>
    <w:rsid w:val="005976C4"/>
    <w:pPr>
      <w:spacing w:after="160" w:line="240" w:lineRule="exact"/>
    </w:pPr>
    <w:rPr>
      <w:rFonts w:ascii="Tahoma" w:hAnsi="Tahoma" w:cs="Tahoma"/>
      <w:sz w:val="20"/>
      <w:szCs w:val="20"/>
      <w:lang w:val="en-US" w:eastAsia="en-US"/>
    </w:rPr>
  </w:style>
  <w:style w:type="paragraph" w:customStyle="1" w:styleId="Car7CarCar">
    <w:name w:val="Car7 Car Car"/>
    <w:basedOn w:val="Normal"/>
    <w:rsid w:val="005976C4"/>
    <w:pPr>
      <w:spacing w:after="160" w:line="240" w:lineRule="exact"/>
    </w:pPr>
    <w:rPr>
      <w:rFonts w:ascii="Tahoma" w:hAnsi="Tahoma" w:cs="Tahoma"/>
      <w:sz w:val="20"/>
      <w:szCs w:val="20"/>
      <w:lang w:val="en-US" w:eastAsia="en-US"/>
    </w:rPr>
  </w:style>
  <w:style w:type="paragraph" w:customStyle="1" w:styleId="Car5CarCarCarCarCarCar">
    <w:name w:val="Car5 Car Car Car Car Car Car"/>
    <w:basedOn w:val="Normal"/>
    <w:rsid w:val="005976C4"/>
    <w:pPr>
      <w:spacing w:after="160" w:line="240" w:lineRule="exact"/>
    </w:pPr>
    <w:rPr>
      <w:rFonts w:ascii="Tahoma" w:hAnsi="Tahoma" w:cs="Tahoma"/>
      <w:sz w:val="20"/>
      <w:szCs w:val="20"/>
      <w:lang w:val="en-US" w:eastAsia="en-US"/>
    </w:rPr>
  </w:style>
  <w:style w:type="paragraph" w:customStyle="1" w:styleId="Car5CarCarCarCarCarCarCarCar">
    <w:name w:val="Car5 Car Car Car Car Car Car Car Car"/>
    <w:basedOn w:val="Normal"/>
    <w:rsid w:val="005976C4"/>
    <w:pPr>
      <w:spacing w:after="160" w:line="240" w:lineRule="exact"/>
    </w:pPr>
    <w:rPr>
      <w:rFonts w:ascii="Tahoma" w:hAnsi="Tahoma" w:cs="Tahoma"/>
      <w:sz w:val="20"/>
      <w:szCs w:val="20"/>
      <w:lang w:val="en-US" w:eastAsia="en-US"/>
    </w:rPr>
  </w:style>
  <w:style w:type="paragraph" w:customStyle="1" w:styleId="Car5CarCar">
    <w:name w:val="Car5 Car Car"/>
    <w:basedOn w:val="Normal"/>
    <w:rsid w:val="005976C4"/>
    <w:pPr>
      <w:spacing w:after="160" w:line="240" w:lineRule="exact"/>
    </w:pPr>
    <w:rPr>
      <w:rFonts w:ascii="Tahoma" w:hAnsi="Tahoma" w:cs="Tahoma"/>
      <w:sz w:val="20"/>
      <w:szCs w:val="20"/>
      <w:lang w:val="en-US" w:eastAsia="en-US"/>
    </w:rPr>
  </w:style>
  <w:style w:type="paragraph" w:customStyle="1" w:styleId="Car7CarCarCarCarCarCarCarCarCarCarCarCarCarCarCarCarCarCarCarCarCarCarCarCarCarCarCarCarCarCarCarCarCar">
    <w:name w:val="Car7 Car Car Car Car Car Car Car Car Car Car Car Car Car Car Car Car Car Car Car Car Car Car Car Car Car Car Car Car Car Car Car Car Car"/>
    <w:basedOn w:val="Normal"/>
    <w:rsid w:val="00AD07A4"/>
    <w:pPr>
      <w:spacing w:after="160" w:line="240" w:lineRule="exact"/>
    </w:pPr>
    <w:rPr>
      <w:rFonts w:ascii="Tahoma" w:hAnsi="Tahoma" w:cs="Tahoma"/>
      <w:sz w:val="20"/>
      <w:szCs w:val="20"/>
      <w:lang w:val="en-US" w:eastAsia="en-US"/>
    </w:rPr>
  </w:style>
  <w:style w:type="paragraph" w:customStyle="1" w:styleId="CarCar1">
    <w:name w:val="Car Car1"/>
    <w:basedOn w:val="Normal"/>
    <w:rsid w:val="00193F68"/>
    <w:pPr>
      <w:spacing w:after="160" w:line="240" w:lineRule="exact"/>
    </w:pPr>
    <w:rPr>
      <w:rFonts w:ascii="Verdana" w:hAnsi="Verdana" w:cs="Verdana"/>
      <w:sz w:val="20"/>
      <w:szCs w:val="20"/>
      <w:lang w:val="en-US" w:eastAsia="en-US"/>
    </w:rPr>
  </w:style>
  <w:style w:type="paragraph" w:customStyle="1" w:styleId="CarCar5CarCarCar">
    <w:name w:val="Car Car5 Car Car Car"/>
    <w:basedOn w:val="Normal"/>
    <w:rsid w:val="00193F68"/>
    <w:pPr>
      <w:spacing w:after="160" w:line="240" w:lineRule="exact"/>
    </w:pPr>
    <w:rPr>
      <w:rFonts w:ascii="Tahoma" w:hAnsi="Tahoma" w:cs="Tahoma"/>
      <w:sz w:val="20"/>
      <w:szCs w:val="20"/>
      <w:lang w:val="en-US" w:eastAsia="en-US"/>
    </w:rPr>
  </w:style>
  <w:style w:type="paragraph" w:customStyle="1" w:styleId="1">
    <w:name w:val="1"/>
    <w:basedOn w:val="Normal"/>
    <w:rsid w:val="00193F68"/>
    <w:pPr>
      <w:spacing w:after="160" w:line="240" w:lineRule="exact"/>
    </w:pPr>
    <w:rPr>
      <w:rFonts w:ascii="Tahoma" w:hAnsi="Tahoma" w:cs="Tahoma"/>
      <w:sz w:val="20"/>
      <w:szCs w:val="20"/>
      <w:lang w:val="en-US" w:eastAsia="en-US"/>
    </w:rPr>
  </w:style>
  <w:style w:type="paragraph" w:customStyle="1" w:styleId="Car2CarCarCarCarCarCarCarCarCarCarCarCarCarCarCarCarCarCarCarCarCarCarCarCarCarCarCarCarCarCarCarCarCarCarCarCarCarCarCarCarCarCarCarCarCarCarCar">
    <w:name w:val="Car2 Car Car Car Car Car Car Car Car Car Car Car Car Car Car Car Car Car Car Car Car Car Car Car Car Car Car Car Car Car Car Car Car Car Car Car Car Car Car Car Car Car Car Car Car Car Car Car"/>
    <w:basedOn w:val="Normal"/>
    <w:rsid w:val="00193F68"/>
    <w:pPr>
      <w:spacing w:after="160" w:line="240" w:lineRule="exact"/>
    </w:pPr>
    <w:rPr>
      <w:rFonts w:ascii="Tahoma" w:hAnsi="Tahoma" w:cs="Tahoma"/>
      <w:sz w:val="20"/>
      <w:szCs w:val="20"/>
      <w:lang w:val="en-US" w:eastAsia="en-US"/>
    </w:rPr>
  </w:style>
  <w:style w:type="paragraph" w:customStyle="1" w:styleId="CarCar6Car">
    <w:name w:val="Car Car6 Car"/>
    <w:basedOn w:val="Normal"/>
    <w:rsid w:val="00193F68"/>
    <w:pPr>
      <w:spacing w:after="160" w:line="240" w:lineRule="exact"/>
    </w:pPr>
    <w:rPr>
      <w:rFonts w:ascii="Verdana" w:hAnsi="Verdana" w:cs="Verdana"/>
      <w:sz w:val="20"/>
      <w:szCs w:val="20"/>
      <w:lang w:val="en-US" w:eastAsia="en-US"/>
    </w:rPr>
  </w:style>
  <w:style w:type="paragraph" w:customStyle="1" w:styleId="Car5CarCarCar1CarCarCarCarCarCar">
    <w:name w:val="Car5 Car Car Car1 Car Car Car Car Car Car"/>
    <w:basedOn w:val="Normal"/>
    <w:rsid w:val="00193F68"/>
    <w:pPr>
      <w:spacing w:after="160" w:line="240" w:lineRule="exact"/>
    </w:pPr>
    <w:rPr>
      <w:rFonts w:ascii="Tahoma" w:hAnsi="Tahoma" w:cs="Tahoma"/>
      <w:sz w:val="20"/>
      <w:szCs w:val="20"/>
      <w:lang w:val="en-US" w:eastAsia="en-US"/>
    </w:rPr>
  </w:style>
  <w:style w:type="character" w:customStyle="1" w:styleId="CarCar6">
    <w:name w:val="Car Car6"/>
    <w:rsid w:val="00BD5223"/>
    <w:rPr>
      <w:sz w:val="24"/>
      <w:szCs w:val="24"/>
      <w:lang w:val="es-ES" w:eastAsia="es-ES" w:bidi="ar-SA"/>
    </w:rPr>
  </w:style>
  <w:style w:type="paragraph" w:customStyle="1" w:styleId="CarCar1CarCarCar1CarCarCarCar">
    <w:name w:val="Car Car1 Car Car Car1 Car Car Car Car"/>
    <w:basedOn w:val="Normal"/>
    <w:rsid w:val="004F7B78"/>
    <w:pPr>
      <w:spacing w:after="160" w:line="240" w:lineRule="exact"/>
    </w:pPr>
    <w:rPr>
      <w:rFonts w:ascii="Tahoma" w:hAnsi="Tahoma" w:cs="Tahoma"/>
      <w:sz w:val="20"/>
      <w:szCs w:val="20"/>
      <w:lang w:val="en-US" w:eastAsia="en-US"/>
    </w:rPr>
  </w:style>
  <w:style w:type="paragraph" w:customStyle="1" w:styleId="Car1CarCarCarCarCarCarCarCarCarCarCarCarCarCarCarCarCar1CarCarCarCar">
    <w:name w:val="Car1 Car Car Car Car Car Car Car Car Car Car Car Car Car Car Car Car Car1 Car Car Car Car"/>
    <w:basedOn w:val="Normal"/>
    <w:rsid w:val="00203CDE"/>
    <w:pPr>
      <w:spacing w:after="160" w:line="240" w:lineRule="exact"/>
    </w:pPr>
    <w:rPr>
      <w:rFonts w:ascii="Tahoma" w:hAnsi="Tahoma" w:cs="Tahoma"/>
      <w:sz w:val="20"/>
      <w:szCs w:val="20"/>
      <w:lang w:val="en-US" w:eastAsia="en-US"/>
    </w:rPr>
  </w:style>
  <w:style w:type="paragraph" w:customStyle="1" w:styleId="Car2CarCarCarCarCarCarCarCarCarCarCarCarCarCarCarCarCarCarCarCarCarCarCarCarCarCarCarCarCarCarCarCarCarCarCarCarCarCarCarCarCarCarCarCarCarCarCarCar">
    <w:name w:val="Car2 Car Car Car Car Car Car Car Car Car Car Car Car Car Car Car Car Car Car Car Car Car Car Car Car Car Car Car Car Car Car Car Car Car Car Car Car Car Car Car Car Car Car Car Car Car Car Car Car"/>
    <w:basedOn w:val="Normal"/>
    <w:rsid w:val="008533C7"/>
    <w:pPr>
      <w:spacing w:after="160" w:line="240" w:lineRule="exact"/>
    </w:pPr>
    <w:rPr>
      <w:rFonts w:ascii="Tahoma" w:hAnsi="Tahoma" w:cs="Tahoma"/>
      <w:sz w:val="20"/>
      <w:szCs w:val="20"/>
      <w:lang w:val="en-US" w:eastAsia="en-US"/>
    </w:rPr>
  </w:style>
  <w:style w:type="paragraph" w:customStyle="1" w:styleId="Car7CarCarCarCarCarCarCarCarCarCarCarCarCarCarCar">
    <w:name w:val="Car7 Car Car Car Car Car Car Car Car Car Car Car Car Car Car Car"/>
    <w:basedOn w:val="Normal"/>
    <w:rsid w:val="00184D8C"/>
    <w:pPr>
      <w:spacing w:after="160" w:line="240" w:lineRule="exact"/>
    </w:pPr>
    <w:rPr>
      <w:rFonts w:ascii="Tahoma" w:hAnsi="Tahoma" w:cs="Tahoma"/>
      <w:sz w:val="20"/>
      <w:szCs w:val="20"/>
      <w:lang w:val="en-US" w:eastAsia="en-US"/>
    </w:rPr>
  </w:style>
  <w:style w:type="paragraph" w:customStyle="1" w:styleId="Car7CarCarCarCarCarCarCarCarCarCarCarCar">
    <w:name w:val="Car7 Car Car Car Car Car Car Car Car Car Car Car Car"/>
    <w:basedOn w:val="Normal"/>
    <w:rsid w:val="00E25C04"/>
    <w:pPr>
      <w:spacing w:after="160" w:line="240" w:lineRule="exact"/>
    </w:pPr>
    <w:rPr>
      <w:rFonts w:ascii="Tahoma" w:hAnsi="Tahoma" w:cs="Tahoma"/>
      <w:sz w:val="20"/>
      <w:szCs w:val="20"/>
      <w:lang w:val="en-US" w:eastAsia="en-US"/>
    </w:rPr>
  </w:style>
  <w:style w:type="paragraph" w:customStyle="1" w:styleId="Car7CarCarCarCarCarCarCarCarCarCarCarCarCarCarCarCarCarCarCarCarCarCarCarCarCarCarCarCarCarCarCarCar1CarCarCarCarCarCarCar">
    <w:name w:val="Car7 Car Car Car Car Car Car Car Car Car Car Car Car Car Car Car Car Car Car Car Car Car Car Car Car Car Car Car Car Car Car Car Car1 Car Car Car Car Car Car Car"/>
    <w:basedOn w:val="Normal"/>
    <w:rsid w:val="00537BAE"/>
    <w:pPr>
      <w:spacing w:after="160" w:line="240" w:lineRule="exact"/>
    </w:pPr>
    <w:rPr>
      <w:rFonts w:ascii="Tahoma" w:hAnsi="Tahoma" w:cs="Tahoma"/>
      <w:sz w:val="20"/>
      <w:szCs w:val="20"/>
      <w:lang w:val="en-US" w:eastAsia="en-US"/>
    </w:rPr>
  </w:style>
  <w:style w:type="paragraph" w:customStyle="1" w:styleId="CarCarCar1CarCarCarCarCarCarCarCarCar">
    <w:name w:val="Car Car Car1 Car Car Car Car Car Car Car Car Car"/>
    <w:basedOn w:val="Normal"/>
    <w:rsid w:val="001A338B"/>
    <w:pPr>
      <w:spacing w:after="160" w:line="240" w:lineRule="exact"/>
    </w:pPr>
    <w:rPr>
      <w:rFonts w:ascii="Tahoma" w:hAnsi="Tahoma" w:cs="Tahoma"/>
      <w:sz w:val="20"/>
      <w:szCs w:val="20"/>
      <w:lang w:val="en-US" w:eastAsia="en-US"/>
    </w:rPr>
  </w:style>
  <w:style w:type="paragraph" w:customStyle="1" w:styleId="Car7CarCarCarCarCarCarCarCarCarCarCarCarCarCarCarCarCarCarCarCarCarCarCarCarCarCarCarCarCarCarCarCar1Car">
    <w:name w:val="Car7 Car Car Car Car Car Car Car Car Car Car Car Car Car Car Car Car Car Car Car Car Car Car Car Car Car Car Car Car Car Car Car Car1 Car"/>
    <w:basedOn w:val="Normal"/>
    <w:rsid w:val="006B0072"/>
    <w:pPr>
      <w:spacing w:after="160" w:line="240" w:lineRule="exact"/>
    </w:pPr>
    <w:rPr>
      <w:rFonts w:ascii="Tahoma" w:hAnsi="Tahoma" w:cs="Tahoma"/>
      <w:sz w:val="20"/>
      <w:szCs w:val="20"/>
      <w:lang w:val="en-US" w:eastAsia="en-US"/>
    </w:rPr>
  </w:style>
  <w:style w:type="paragraph" w:customStyle="1" w:styleId="CarCar2Car0">
    <w:name w:val="Car Car2 Car"/>
    <w:basedOn w:val="Normal"/>
    <w:rsid w:val="001610B4"/>
    <w:pPr>
      <w:spacing w:after="160" w:line="240" w:lineRule="exact"/>
    </w:pPr>
    <w:rPr>
      <w:rFonts w:ascii="Tahoma" w:hAnsi="Tahoma" w:cs="Tahoma"/>
      <w:sz w:val="20"/>
      <w:szCs w:val="20"/>
      <w:lang w:val="en-US" w:eastAsia="en-US"/>
    </w:rPr>
  </w:style>
  <w:style w:type="paragraph" w:customStyle="1" w:styleId="Car4CarCar1Car1">
    <w:name w:val="Car4 Car Car1 Car1"/>
    <w:basedOn w:val="Normal"/>
    <w:rsid w:val="00025B04"/>
    <w:pPr>
      <w:spacing w:after="160" w:line="240" w:lineRule="exact"/>
    </w:pPr>
    <w:rPr>
      <w:rFonts w:ascii="Tahoma" w:hAnsi="Tahoma" w:cs="Tahoma"/>
      <w:sz w:val="20"/>
      <w:szCs w:val="20"/>
      <w:lang w:val="en-US" w:eastAsia="en-US"/>
    </w:rPr>
  </w:style>
  <w:style w:type="paragraph" w:customStyle="1" w:styleId="Car4CarCar1Car10">
    <w:name w:val="Car4 Car Car1 Car1"/>
    <w:basedOn w:val="Normal"/>
    <w:rsid w:val="00025B04"/>
    <w:pPr>
      <w:spacing w:after="160" w:line="240" w:lineRule="exact"/>
    </w:pPr>
    <w:rPr>
      <w:rFonts w:ascii="Tahoma" w:hAnsi="Tahoma" w:cs="Tahoma"/>
      <w:sz w:val="20"/>
      <w:szCs w:val="20"/>
      <w:lang w:val="en-US" w:eastAsia="en-US"/>
    </w:rPr>
  </w:style>
  <w:style w:type="paragraph" w:customStyle="1" w:styleId="CarCar1CarCarCarCar">
    <w:name w:val="Car Car1 Car Car Car Car"/>
    <w:basedOn w:val="Normal"/>
    <w:rsid w:val="00025B04"/>
    <w:pPr>
      <w:spacing w:after="160" w:line="240" w:lineRule="exact"/>
    </w:pPr>
    <w:rPr>
      <w:rFonts w:ascii="Tahoma" w:hAnsi="Tahoma" w:cs="Tahoma"/>
      <w:sz w:val="20"/>
      <w:szCs w:val="20"/>
      <w:lang w:val="en-US" w:eastAsia="en-US"/>
    </w:rPr>
  </w:style>
  <w:style w:type="paragraph" w:customStyle="1" w:styleId="Car7CarCarCarCarCarCarCarCarCarCarCarCar0">
    <w:name w:val="Car7 Car Car Car Car Car Car Car Car Car Car Car Car"/>
    <w:basedOn w:val="Normal"/>
    <w:rsid w:val="00025B04"/>
    <w:pPr>
      <w:spacing w:after="160" w:line="240" w:lineRule="exact"/>
    </w:pPr>
    <w:rPr>
      <w:rFonts w:ascii="Tahoma" w:hAnsi="Tahoma" w:cs="Tahoma"/>
      <w:sz w:val="20"/>
      <w:szCs w:val="20"/>
      <w:lang w:val="en-US" w:eastAsia="en-US"/>
    </w:rPr>
  </w:style>
  <w:style w:type="paragraph" w:customStyle="1" w:styleId="CarCar5CarCarCarCar">
    <w:name w:val="Car Car5 Car Car Car Car"/>
    <w:basedOn w:val="Normal"/>
    <w:rsid w:val="00025B04"/>
    <w:pPr>
      <w:spacing w:after="160" w:line="240" w:lineRule="exact"/>
    </w:pPr>
    <w:rPr>
      <w:rFonts w:ascii="Tahoma" w:hAnsi="Tahoma" w:cs="Tahoma"/>
      <w:sz w:val="20"/>
      <w:szCs w:val="20"/>
      <w:lang w:val="en-US" w:eastAsia="en-US"/>
    </w:rPr>
  </w:style>
  <w:style w:type="paragraph" w:customStyle="1" w:styleId="Car6CarCarCar1CarCarCar">
    <w:name w:val="Car6 Car Car Car1 Car Car Car"/>
    <w:basedOn w:val="Normal"/>
    <w:rsid w:val="00025B04"/>
    <w:pPr>
      <w:spacing w:after="160" w:line="240" w:lineRule="exact"/>
    </w:pPr>
    <w:rPr>
      <w:rFonts w:ascii="Tahoma" w:hAnsi="Tahoma" w:cs="Tahoma"/>
      <w:sz w:val="20"/>
      <w:szCs w:val="20"/>
      <w:lang w:val="en-US" w:eastAsia="en-US"/>
    </w:rPr>
  </w:style>
  <w:style w:type="paragraph" w:customStyle="1" w:styleId="CarCar1CarCarCar1CarCarCarCarCarCarCar">
    <w:name w:val="Car Car1 Car Car Car1 Car Car Car Car Car Car Car"/>
    <w:basedOn w:val="Normal"/>
    <w:rsid w:val="00025B04"/>
    <w:pPr>
      <w:spacing w:after="160" w:line="240" w:lineRule="exact"/>
    </w:pPr>
    <w:rPr>
      <w:rFonts w:ascii="Tahoma" w:hAnsi="Tahoma" w:cs="Tahoma"/>
      <w:sz w:val="20"/>
      <w:szCs w:val="20"/>
      <w:lang w:val="en-US" w:eastAsia="en-US"/>
    </w:rPr>
  </w:style>
  <w:style w:type="paragraph" w:customStyle="1" w:styleId="Car7CarCarCarCarCarCarCarCarCarCarCarCarCarCarCarCarCarCarCarCarCarCarCarCarCarCarCarCarCarCar">
    <w:name w:val="Car7 Car Car Car Car Car Car Car Car Car Car Car Car Car Car Car Car Car Car Car Car Car Car Car Car Car Car Car Car Car Car"/>
    <w:basedOn w:val="Normal"/>
    <w:rsid w:val="0067012F"/>
    <w:pPr>
      <w:spacing w:after="160" w:line="240" w:lineRule="exact"/>
    </w:pPr>
    <w:rPr>
      <w:rFonts w:ascii="Tahoma" w:hAnsi="Tahoma" w:cs="Tahoma"/>
      <w:sz w:val="20"/>
      <w:szCs w:val="20"/>
      <w:lang w:val="en-US" w:eastAsia="en-US"/>
    </w:rPr>
  </w:style>
  <w:style w:type="paragraph" w:customStyle="1" w:styleId="CarCarCarCarCarCarCarCarCarCarCarCarCar">
    <w:name w:val="Car Car Car Car Car Car Car Car Car Car Car Car Car"/>
    <w:basedOn w:val="Normal"/>
    <w:rsid w:val="00931FD8"/>
    <w:pPr>
      <w:spacing w:after="160" w:line="240" w:lineRule="exact"/>
    </w:pPr>
    <w:rPr>
      <w:rFonts w:ascii="Tahoma" w:hAnsi="Tahoma" w:cs="Tahoma"/>
      <w:sz w:val="20"/>
      <w:szCs w:val="20"/>
      <w:lang w:val="en-US" w:eastAsia="en-US"/>
    </w:rPr>
  </w:style>
  <w:style w:type="paragraph" w:customStyle="1" w:styleId="CarCar5CarCarCarCarCarCar">
    <w:name w:val="Car Car5 Car Car Car Car Car Car"/>
    <w:basedOn w:val="Normal"/>
    <w:rsid w:val="00931FD8"/>
    <w:pPr>
      <w:spacing w:after="160" w:line="240" w:lineRule="exact"/>
    </w:pPr>
    <w:rPr>
      <w:rFonts w:ascii="Tahoma" w:hAnsi="Tahoma" w:cs="Tahoma"/>
      <w:sz w:val="20"/>
      <w:szCs w:val="20"/>
      <w:lang w:val="en-US" w:eastAsia="en-US"/>
    </w:rPr>
  </w:style>
  <w:style w:type="paragraph" w:customStyle="1" w:styleId="Car8">
    <w:name w:val="Car8"/>
    <w:basedOn w:val="Normal"/>
    <w:rsid w:val="00931FD8"/>
    <w:pPr>
      <w:spacing w:after="160" w:line="240" w:lineRule="exact"/>
    </w:pPr>
    <w:rPr>
      <w:rFonts w:ascii="Tahoma" w:hAnsi="Tahoma" w:cs="Tahoma"/>
      <w:sz w:val="20"/>
      <w:szCs w:val="20"/>
      <w:lang w:val="en-US" w:eastAsia="en-US"/>
    </w:rPr>
  </w:style>
  <w:style w:type="paragraph" w:customStyle="1" w:styleId="Car7CarCarCarCarCarCarCarCarCarCarCarCarCarCarCarCarCarCarCarCarCarCarCarCarCarCarCar">
    <w:name w:val="Car7 Car Car Car Car Car Car Car Car Car Car Car Car Car Car Car Car Car Car Car Car Car Car Car Car Car Car Car"/>
    <w:basedOn w:val="Normal"/>
    <w:rsid w:val="00710AB6"/>
    <w:pPr>
      <w:spacing w:after="160" w:line="240" w:lineRule="exact"/>
    </w:pPr>
    <w:rPr>
      <w:rFonts w:ascii="Tahoma" w:hAnsi="Tahoma" w:cs="Tahoma"/>
      <w:sz w:val="20"/>
      <w:szCs w:val="20"/>
      <w:lang w:val="en-US" w:eastAsia="en-US"/>
    </w:rPr>
  </w:style>
  <w:style w:type="paragraph" w:customStyle="1" w:styleId="CarCarCarCarCarCarCar">
    <w:name w:val="Car Car Car Car Car Car Car"/>
    <w:basedOn w:val="Normal"/>
    <w:rsid w:val="000A52F3"/>
    <w:pPr>
      <w:spacing w:after="160" w:line="240" w:lineRule="exact"/>
    </w:pPr>
    <w:rPr>
      <w:rFonts w:ascii="Tahoma" w:hAnsi="Tahoma" w:cs="Tahoma"/>
      <w:sz w:val="20"/>
      <w:szCs w:val="20"/>
      <w:lang w:val="en-US" w:eastAsia="en-US"/>
    </w:rPr>
  </w:style>
  <w:style w:type="paragraph" w:customStyle="1" w:styleId="CarCar1CarCarCarCarCarCarCarCarCarCar">
    <w:name w:val="Car Car1 Car Car Car Car Car Car Car Car Car Car"/>
    <w:basedOn w:val="Normal"/>
    <w:rsid w:val="000133EE"/>
    <w:pPr>
      <w:spacing w:after="160" w:line="240" w:lineRule="exact"/>
    </w:pPr>
    <w:rPr>
      <w:rFonts w:ascii="Tahoma" w:hAnsi="Tahoma" w:cs="Tahoma"/>
      <w:sz w:val="20"/>
      <w:szCs w:val="20"/>
      <w:lang w:val="en-US" w:eastAsia="en-US"/>
    </w:rPr>
  </w:style>
  <w:style w:type="paragraph" w:customStyle="1" w:styleId="Car7CarCarCarCarCarCarCarCarCarCarCarCarCarCarCarCarCarCarCarCarCarCarCarCarCarCarCarCarCarCarCarCarCar0">
    <w:name w:val="Car7 Car Car Car Car Car Car Car Car Car Car Car Car Car Car Car Car Car Car Car Car Car Car Car Car Car Car Car Car Car Car Car Car Car"/>
    <w:basedOn w:val="Normal"/>
    <w:rsid w:val="000133EE"/>
    <w:pPr>
      <w:spacing w:after="160" w:line="240" w:lineRule="exact"/>
    </w:pPr>
    <w:rPr>
      <w:rFonts w:ascii="Tahoma" w:hAnsi="Tahoma" w:cs="Tahoma"/>
      <w:sz w:val="20"/>
      <w:szCs w:val="20"/>
      <w:lang w:val="en-US" w:eastAsia="en-US"/>
    </w:rPr>
  </w:style>
  <w:style w:type="paragraph" w:customStyle="1" w:styleId="CarCarCarCarCarCarCarCarCarCarCarCarCarCarCarCar">
    <w:name w:val="Car Car Car Car Car Car Car Car Car Car Car Car Car Car Car Car"/>
    <w:basedOn w:val="Normal"/>
    <w:rsid w:val="000E2670"/>
    <w:pPr>
      <w:spacing w:after="160" w:line="240" w:lineRule="exact"/>
    </w:pPr>
    <w:rPr>
      <w:rFonts w:ascii="Tahoma" w:hAnsi="Tahoma" w:cs="Tahoma"/>
      <w:sz w:val="20"/>
      <w:szCs w:val="20"/>
      <w:lang w:val="en-US" w:eastAsia="en-US"/>
    </w:rPr>
  </w:style>
  <w:style w:type="paragraph" w:customStyle="1" w:styleId="parrafo">
    <w:name w:val="parrafo"/>
    <w:basedOn w:val="Normal"/>
    <w:rsid w:val="00C34477"/>
    <w:pPr>
      <w:spacing w:before="100" w:beforeAutospacing="1" w:after="100" w:afterAutospacing="1"/>
    </w:pPr>
    <w:rPr>
      <w:lang w:val="es-ES_tradnl" w:eastAsia="es-ES_tradnl"/>
    </w:rPr>
  </w:style>
  <w:style w:type="paragraph" w:styleId="Prrafodelista">
    <w:name w:val="List Paragraph"/>
    <w:aliases w:val="Arial 8,List Paragraph,List Paragraph1,Normal N3,Gráfico Título,Párrafo 1,Párrafo"/>
    <w:basedOn w:val="Normal"/>
    <w:link w:val="PrrafodelistaCar"/>
    <w:uiPriority w:val="34"/>
    <w:qFormat/>
    <w:rsid w:val="00CA60AD"/>
    <w:pPr>
      <w:ind w:left="708"/>
    </w:pPr>
  </w:style>
  <w:style w:type="paragraph" w:customStyle="1" w:styleId="CarCarCarCarCarCarCarCarCarCarCarCarCarCarCarCarCarCar">
    <w:name w:val="Car Car Car Car Car Car Car Car Car Car Car Car Car Car Car Car Car Car"/>
    <w:basedOn w:val="Normal"/>
    <w:rsid w:val="00A576C0"/>
    <w:pPr>
      <w:spacing w:after="160" w:line="240" w:lineRule="exact"/>
    </w:pPr>
    <w:rPr>
      <w:rFonts w:ascii="Tahoma" w:hAnsi="Tahoma" w:cs="Tahoma"/>
      <w:sz w:val="20"/>
      <w:szCs w:val="20"/>
      <w:lang w:val="en-US" w:eastAsia="en-US"/>
    </w:rPr>
  </w:style>
  <w:style w:type="paragraph" w:customStyle="1" w:styleId="Car7CarCarCarCarCarCarCarCarCarCarCarCarCarCarCarCarCarCarCarCarCarCarCarCarCarCarCar0">
    <w:name w:val="Car7 Car Car Car Car Car Car Car Car Car Car Car Car Car Car Car Car Car Car Car Car Car Car Car Car Car Car Car"/>
    <w:basedOn w:val="Normal"/>
    <w:rsid w:val="00F5783A"/>
    <w:pPr>
      <w:spacing w:after="160" w:line="240" w:lineRule="exact"/>
    </w:pPr>
    <w:rPr>
      <w:rFonts w:ascii="Tahoma" w:hAnsi="Tahoma" w:cs="Tahoma"/>
      <w:sz w:val="20"/>
      <w:szCs w:val="20"/>
      <w:lang w:val="en-US" w:eastAsia="en-US"/>
    </w:rPr>
  </w:style>
  <w:style w:type="paragraph" w:customStyle="1" w:styleId="CarCar4Car">
    <w:name w:val="Car Car4 Car"/>
    <w:basedOn w:val="Normal"/>
    <w:rsid w:val="00F22C68"/>
    <w:pPr>
      <w:spacing w:after="160" w:line="240" w:lineRule="exact"/>
    </w:pPr>
    <w:rPr>
      <w:rFonts w:ascii="Tahoma" w:hAnsi="Tahoma" w:cs="Tahoma"/>
      <w:sz w:val="20"/>
      <w:szCs w:val="20"/>
      <w:lang w:val="en-US" w:eastAsia="en-US"/>
    </w:rPr>
  </w:style>
  <w:style w:type="paragraph" w:customStyle="1" w:styleId="Car7CarCarCarCarCarCarCarCarCarCarCarCarCarCarCarCarCarCarCarCarCarCarCarCarCarCarCarCarCarCarCarCarCarCarCarCar">
    <w:name w:val="Car7 Car Car Car Car Car Car Car Car Car Car Car Car Car Car Car Car Car Car Car Car Car Car Car Car Car Car Car Car Car Car Car Car Car Car Car Car"/>
    <w:basedOn w:val="Normal"/>
    <w:rsid w:val="0048715C"/>
    <w:pPr>
      <w:spacing w:after="160" w:line="240" w:lineRule="exact"/>
    </w:pPr>
    <w:rPr>
      <w:rFonts w:ascii="Tahoma" w:hAnsi="Tahoma" w:cs="Tahoma"/>
      <w:sz w:val="20"/>
      <w:szCs w:val="20"/>
      <w:lang w:val="en-US" w:eastAsia="en-US"/>
    </w:rPr>
  </w:style>
  <w:style w:type="paragraph" w:customStyle="1" w:styleId="CarCarCarCarCarCarCarCarCarCarCarCarCarCarCarCarCarCarCarCarCarCarCarCarCar">
    <w:name w:val="Car Car Car Car Car Car Car Car Car Car Car Car Car Car Car Car Car Car Car Car Car Car Car Car Car"/>
    <w:basedOn w:val="Normal"/>
    <w:rsid w:val="00281AEA"/>
    <w:pPr>
      <w:spacing w:after="160" w:line="240" w:lineRule="exact"/>
    </w:pPr>
    <w:rPr>
      <w:rFonts w:ascii="Tahoma" w:hAnsi="Tahoma" w:cs="Tahoma"/>
      <w:sz w:val="20"/>
      <w:szCs w:val="20"/>
      <w:lang w:val="en-US" w:eastAsia="en-US"/>
    </w:rPr>
  </w:style>
  <w:style w:type="paragraph" w:styleId="Textoindependiente2">
    <w:name w:val="Body Text 2"/>
    <w:basedOn w:val="Normal"/>
    <w:rsid w:val="004F6EC3"/>
    <w:pPr>
      <w:spacing w:after="120" w:line="480" w:lineRule="auto"/>
      <w:jc w:val="both"/>
    </w:pPr>
    <w:rPr>
      <w:szCs w:val="20"/>
    </w:rPr>
  </w:style>
  <w:style w:type="paragraph" w:customStyle="1" w:styleId="CarCarCar1CarCarCar">
    <w:name w:val="Car Car Car1 Car Car Car"/>
    <w:basedOn w:val="Normal"/>
    <w:rsid w:val="004F6EC3"/>
    <w:pPr>
      <w:spacing w:after="160" w:line="240" w:lineRule="exact"/>
    </w:pPr>
    <w:rPr>
      <w:rFonts w:ascii="Tahoma" w:hAnsi="Tahoma" w:cs="Tahoma"/>
      <w:sz w:val="20"/>
      <w:szCs w:val="20"/>
      <w:lang w:val="en-US" w:eastAsia="en-US"/>
    </w:rPr>
  </w:style>
  <w:style w:type="paragraph" w:customStyle="1" w:styleId="Pa8">
    <w:name w:val="Pa8"/>
    <w:basedOn w:val="Normal"/>
    <w:next w:val="Normal"/>
    <w:rsid w:val="004F6EC3"/>
    <w:pPr>
      <w:autoSpaceDE w:val="0"/>
      <w:autoSpaceDN w:val="0"/>
      <w:adjustRightInd w:val="0"/>
      <w:spacing w:after="100" w:line="161" w:lineRule="atLeast"/>
    </w:pPr>
    <w:rPr>
      <w:rFonts w:ascii="Verdana" w:hAnsi="Verdana"/>
    </w:rPr>
  </w:style>
  <w:style w:type="paragraph" w:customStyle="1" w:styleId="Car5CarCarCarCarCarCar0">
    <w:name w:val="Car5 Car Car Car Car Car Car"/>
    <w:basedOn w:val="Normal"/>
    <w:rsid w:val="004F6EC3"/>
    <w:pPr>
      <w:spacing w:after="160" w:line="240" w:lineRule="exact"/>
    </w:pPr>
    <w:rPr>
      <w:rFonts w:ascii="Tahoma" w:hAnsi="Tahoma" w:cs="Tahoma"/>
      <w:sz w:val="20"/>
      <w:szCs w:val="20"/>
      <w:lang w:val="en-US" w:eastAsia="en-US"/>
    </w:rPr>
  </w:style>
  <w:style w:type="paragraph" w:customStyle="1" w:styleId="CarCar6CarCarCar">
    <w:name w:val="Car Car6 Car Car Car"/>
    <w:basedOn w:val="Normal"/>
    <w:rsid w:val="004F6EC3"/>
    <w:pPr>
      <w:spacing w:after="160" w:line="240" w:lineRule="exact"/>
    </w:pPr>
    <w:rPr>
      <w:rFonts w:ascii="Verdana" w:hAnsi="Verdana" w:cs="Verdana"/>
      <w:sz w:val="20"/>
      <w:szCs w:val="20"/>
      <w:lang w:val="en-US" w:eastAsia="en-US"/>
    </w:rPr>
  </w:style>
  <w:style w:type="paragraph" w:customStyle="1" w:styleId="CarCarCar">
    <w:name w:val="Car Car Car"/>
    <w:basedOn w:val="Normal"/>
    <w:semiHidden/>
    <w:rsid w:val="004F6EC3"/>
    <w:pPr>
      <w:spacing w:before="60" w:after="160" w:line="240" w:lineRule="exact"/>
    </w:pPr>
    <w:rPr>
      <w:rFonts w:ascii="Verdana" w:hAnsi="Verdana" w:cs="Verdana"/>
      <w:color w:val="FF00FF"/>
      <w:sz w:val="20"/>
      <w:szCs w:val="20"/>
      <w:lang w:val="en-US" w:eastAsia="en-US"/>
    </w:rPr>
  </w:style>
  <w:style w:type="paragraph" w:customStyle="1" w:styleId="CarCar6Car0">
    <w:name w:val="Car Car6 Car"/>
    <w:basedOn w:val="Normal"/>
    <w:rsid w:val="004F6EC3"/>
    <w:pPr>
      <w:spacing w:before="60" w:after="160" w:line="240" w:lineRule="exact"/>
    </w:pPr>
    <w:rPr>
      <w:rFonts w:ascii="Verdana" w:hAnsi="Verdana"/>
      <w:color w:val="FF00FF"/>
      <w:sz w:val="20"/>
      <w:szCs w:val="20"/>
      <w:lang w:val="en-US" w:eastAsia="en-US"/>
    </w:rPr>
  </w:style>
  <w:style w:type="paragraph" w:styleId="Sangradetextonormal">
    <w:name w:val="Body Text Indent"/>
    <w:basedOn w:val="Normal"/>
    <w:rsid w:val="004F6EC3"/>
    <w:pPr>
      <w:autoSpaceDE w:val="0"/>
      <w:autoSpaceDN w:val="0"/>
      <w:adjustRightInd w:val="0"/>
      <w:spacing w:after="120"/>
      <w:ind w:left="283"/>
    </w:pPr>
    <w:rPr>
      <w:sz w:val="20"/>
      <w:szCs w:val="20"/>
    </w:rPr>
  </w:style>
  <w:style w:type="paragraph" w:customStyle="1" w:styleId="Pa23">
    <w:name w:val="Pa23"/>
    <w:basedOn w:val="Default"/>
    <w:next w:val="Default"/>
    <w:rsid w:val="00EB3E53"/>
    <w:pPr>
      <w:spacing w:after="40" w:line="161" w:lineRule="atLeast"/>
    </w:pPr>
    <w:rPr>
      <w:rFonts w:cs="Times New Roman"/>
      <w:color w:val="auto"/>
    </w:rPr>
  </w:style>
  <w:style w:type="paragraph" w:customStyle="1" w:styleId="Car7CarCarCarCarCarCarCarCarCarCarCarCarCarCarCarCarCarCarCarCarCarCarCarCarCarCarCarCarCarCarCarCarCar1">
    <w:name w:val="Car7 Car Car Car Car Car Car Car Car Car Car Car Car Car Car Car Car Car Car Car Car Car Car Car Car Car Car Car Car Car Car Car Car Car"/>
    <w:basedOn w:val="Normal"/>
    <w:rsid w:val="00503F0E"/>
    <w:pPr>
      <w:spacing w:after="160" w:line="240" w:lineRule="exact"/>
    </w:pPr>
    <w:rPr>
      <w:rFonts w:ascii="Tahoma" w:hAnsi="Tahoma" w:cs="Tahoma"/>
      <w:sz w:val="20"/>
      <w:szCs w:val="20"/>
      <w:lang w:val="en-US" w:eastAsia="en-US"/>
    </w:rPr>
  </w:style>
  <w:style w:type="character" w:customStyle="1" w:styleId="CarCarCarCarCarCar1">
    <w:name w:val="Car Car Car Car Car Car1"/>
    <w:aliases w:val=" Car Car Car Car Car1,Car Car Car Car Car Car Car,Car Car Car Car Car Car2"/>
    <w:rsid w:val="00822F63"/>
    <w:rPr>
      <w:sz w:val="24"/>
      <w:szCs w:val="24"/>
      <w:lang w:val="es-ES" w:eastAsia="es-ES" w:bidi="ar-SA"/>
    </w:rPr>
  </w:style>
  <w:style w:type="character" w:customStyle="1" w:styleId="PiedepginaCar">
    <w:name w:val="Pie de página Car"/>
    <w:link w:val="Piedepgina"/>
    <w:uiPriority w:val="99"/>
    <w:rsid w:val="00E9610C"/>
    <w:rPr>
      <w:sz w:val="24"/>
      <w:szCs w:val="24"/>
    </w:rPr>
  </w:style>
  <w:style w:type="character" w:customStyle="1" w:styleId="Sangra3detindependienteCar">
    <w:name w:val="Sangría 3 de t. independiente Car"/>
    <w:link w:val="Sangra3detindependiente"/>
    <w:rsid w:val="00E9610C"/>
    <w:rPr>
      <w:sz w:val="16"/>
      <w:szCs w:val="16"/>
    </w:rPr>
  </w:style>
  <w:style w:type="paragraph" w:customStyle="1" w:styleId="CarCarCar0">
    <w:name w:val="Car Car Car"/>
    <w:basedOn w:val="Normal"/>
    <w:rsid w:val="00D37705"/>
    <w:pPr>
      <w:spacing w:after="160" w:line="240" w:lineRule="exact"/>
    </w:pPr>
    <w:rPr>
      <w:rFonts w:ascii="Tahoma" w:hAnsi="Tahoma" w:cs="Tahoma"/>
      <w:sz w:val="20"/>
      <w:szCs w:val="20"/>
      <w:lang w:val="en-US" w:eastAsia="en-US"/>
    </w:rPr>
  </w:style>
  <w:style w:type="character" w:customStyle="1" w:styleId="TextoindependienteCar">
    <w:name w:val="Texto independiente Car"/>
    <w:link w:val="Textoindependiente"/>
    <w:uiPriority w:val="1"/>
    <w:rsid w:val="00DE00EA"/>
    <w:rPr>
      <w:rFonts w:ascii="Arial" w:hAnsi="Arial" w:cs="Arial"/>
    </w:rPr>
  </w:style>
  <w:style w:type="paragraph" w:customStyle="1" w:styleId="Ttulo11">
    <w:name w:val="Título 11"/>
    <w:basedOn w:val="Normal"/>
    <w:uiPriority w:val="1"/>
    <w:qFormat/>
    <w:rsid w:val="00DE00EA"/>
    <w:pPr>
      <w:widowControl w:val="0"/>
      <w:autoSpaceDE w:val="0"/>
      <w:autoSpaceDN w:val="0"/>
      <w:adjustRightInd w:val="0"/>
      <w:ind w:left="119"/>
      <w:outlineLvl w:val="0"/>
    </w:pPr>
    <w:rPr>
      <w:rFonts w:ascii="Tahoma" w:hAnsi="Tahoma" w:cs="Tahoma"/>
      <w:b/>
      <w:bCs/>
      <w:sz w:val="20"/>
      <w:szCs w:val="20"/>
    </w:rPr>
  </w:style>
  <w:style w:type="paragraph" w:customStyle="1" w:styleId="TableParagraph">
    <w:name w:val="Table Paragraph"/>
    <w:basedOn w:val="Normal"/>
    <w:uiPriority w:val="1"/>
    <w:qFormat/>
    <w:rsid w:val="00DE00EA"/>
    <w:pPr>
      <w:widowControl w:val="0"/>
      <w:autoSpaceDE w:val="0"/>
      <w:autoSpaceDN w:val="0"/>
      <w:adjustRightInd w:val="0"/>
    </w:pPr>
  </w:style>
  <w:style w:type="paragraph" w:styleId="Listaconvietas">
    <w:name w:val="List Bullet"/>
    <w:basedOn w:val="Normal"/>
    <w:rsid w:val="009F5071"/>
    <w:pPr>
      <w:numPr>
        <w:numId w:val="3"/>
      </w:numPr>
      <w:contextualSpacing/>
    </w:pPr>
  </w:style>
  <w:style w:type="paragraph" w:customStyle="1" w:styleId="Contenidodelatabla">
    <w:name w:val="Contenido de la tabla"/>
    <w:basedOn w:val="Normal"/>
    <w:rsid w:val="00181F00"/>
    <w:pPr>
      <w:suppressLineNumbers/>
      <w:suppressAutoHyphens/>
    </w:pPr>
    <w:rPr>
      <w:lang w:eastAsia="ar-SA"/>
    </w:rPr>
  </w:style>
  <w:style w:type="paragraph" w:customStyle="1" w:styleId="CarCarCar1CarCarCarCar">
    <w:name w:val="Car Car Car1 Car Car Car Car"/>
    <w:basedOn w:val="Normal"/>
    <w:rsid w:val="00181F00"/>
    <w:pPr>
      <w:spacing w:after="160" w:line="240" w:lineRule="exact"/>
    </w:pPr>
    <w:rPr>
      <w:rFonts w:ascii="Tahoma" w:hAnsi="Tahoma" w:cs="Tahoma"/>
      <w:sz w:val="20"/>
      <w:szCs w:val="20"/>
      <w:lang w:val="en-US" w:eastAsia="en-US"/>
    </w:rPr>
  </w:style>
  <w:style w:type="paragraph" w:customStyle="1" w:styleId="CarCar6CarCarCarCarCarCarCarCarCarCar">
    <w:name w:val="Car Car6 Car Car Car Car Car Car Car Car Car Car"/>
    <w:basedOn w:val="Normal"/>
    <w:semiHidden/>
    <w:rsid w:val="00181F00"/>
    <w:pPr>
      <w:spacing w:before="60" w:after="160" w:line="240" w:lineRule="exact"/>
    </w:pPr>
    <w:rPr>
      <w:rFonts w:ascii="Verdana" w:hAnsi="Verdana"/>
      <w:color w:val="FF00FF"/>
      <w:sz w:val="20"/>
      <w:szCs w:val="20"/>
      <w:lang w:val="en-US" w:eastAsia="en-US"/>
    </w:rPr>
  </w:style>
  <w:style w:type="character" w:customStyle="1" w:styleId="item">
    <w:name w:val="item"/>
    <w:basedOn w:val="Fuentedeprrafopredeter"/>
    <w:rsid w:val="00181F00"/>
  </w:style>
  <w:style w:type="character" w:customStyle="1" w:styleId="ng-binding">
    <w:name w:val="ng-binding"/>
    <w:basedOn w:val="Fuentedeprrafopredeter"/>
    <w:rsid w:val="00181F00"/>
  </w:style>
  <w:style w:type="character" w:styleId="Refdecomentario">
    <w:name w:val="annotation reference"/>
    <w:unhideWhenUsed/>
    <w:rsid w:val="00181F00"/>
    <w:rPr>
      <w:sz w:val="16"/>
      <w:szCs w:val="16"/>
    </w:rPr>
  </w:style>
  <w:style w:type="character" w:customStyle="1" w:styleId="TextocomentarioCar">
    <w:name w:val="Texto comentario Car"/>
    <w:rsid w:val="00181F00"/>
    <w:rPr>
      <w:sz w:val="20"/>
      <w:szCs w:val="20"/>
    </w:rPr>
  </w:style>
  <w:style w:type="paragraph" w:styleId="Asuntodelcomentario">
    <w:name w:val="annotation subject"/>
    <w:basedOn w:val="Textocomentario"/>
    <w:next w:val="Textocomentario"/>
    <w:link w:val="AsuntodelcomentarioCar"/>
    <w:uiPriority w:val="99"/>
    <w:unhideWhenUsed/>
    <w:rsid w:val="00181F00"/>
    <w:pPr>
      <w:spacing w:after="200"/>
    </w:pPr>
    <w:rPr>
      <w:rFonts w:ascii="Calibri" w:eastAsia="Calibri" w:hAnsi="Calibri"/>
      <w:b/>
      <w:bCs/>
      <w:lang w:val="es-ES" w:eastAsia="en-US"/>
    </w:rPr>
  </w:style>
  <w:style w:type="character" w:customStyle="1" w:styleId="TextocomentarioCar1">
    <w:name w:val="Texto comentario Car1"/>
    <w:link w:val="Textocomentario"/>
    <w:uiPriority w:val="99"/>
    <w:semiHidden/>
    <w:rsid w:val="00181F00"/>
    <w:rPr>
      <w:lang w:val="es-ES_tradnl" w:eastAsia="es-ES_tradnl"/>
    </w:rPr>
  </w:style>
  <w:style w:type="character" w:customStyle="1" w:styleId="AsuntodelcomentarioCar">
    <w:name w:val="Asunto del comentario Car"/>
    <w:link w:val="Asuntodelcomentario"/>
    <w:uiPriority w:val="99"/>
    <w:rsid w:val="00181F00"/>
    <w:rPr>
      <w:rFonts w:ascii="Calibri" w:eastAsia="Calibri" w:hAnsi="Calibri" w:cs="Times New Roman"/>
      <w:b/>
      <w:bCs/>
      <w:lang w:val="es-ES_tradnl" w:eastAsia="en-US"/>
    </w:rPr>
  </w:style>
  <w:style w:type="paragraph" w:styleId="z-Principiodelformulario">
    <w:name w:val="HTML Top of Form"/>
    <w:basedOn w:val="Normal"/>
    <w:next w:val="Normal"/>
    <w:link w:val="z-PrincipiodelformularioCar"/>
    <w:hidden/>
    <w:uiPriority w:val="99"/>
    <w:unhideWhenUsed/>
    <w:rsid w:val="00181F00"/>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link w:val="z-Principiodelformulario"/>
    <w:uiPriority w:val="99"/>
    <w:rsid w:val="00181F00"/>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181F00"/>
    <w:pPr>
      <w:pBdr>
        <w:top w:val="single" w:sz="6" w:space="1" w:color="auto"/>
      </w:pBdr>
      <w:jc w:val="center"/>
    </w:pPr>
    <w:rPr>
      <w:rFonts w:ascii="Arial" w:hAnsi="Arial" w:cs="Arial"/>
      <w:vanish/>
      <w:sz w:val="16"/>
      <w:szCs w:val="16"/>
    </w:rPr>
  </w:style>
  <w:style w:type="character" w:customStyle="1" w:styleId="z-FinaldelformularioCar">
    <w:name w:val="z-Final del formulario Car"/>
    <w:link w:val="z-Finaldelformulario"/>
    <w:uiPriority w:val="99"/>
    <w:rsid w:val="00181F00"/>
    <w:rPr>
      <w:rFonts w:ascii="Arial" w:hAnsi="Arial" w:cs="Arial"/>
      <w:vanish/>
      <w:sz w:val="16"/>
      <w:szCs w:val="16"/>
    </w:rPr>
  </w:style>
  <w:style w:type="paragraph" w:customStyle="1" w:styleId="Predeterminado">
    <w:name w:val="Predeterminado"/>
    <w:rsid w:val="00551174"/>
    <w:pPr>
      <w:widowControl w:val="0"/>
      <w:autoSpaceDE w:val="0"/>
      <w:autoSpaceDN w:val="0"/>
      <w:adjustRightInd w:val="0"/>
      <w:jc w:val="both"/>
    </w:pPr>
  </w:style>
  <w:style w:type="character" w:customStyle="1" w:styleId="WW8Num5z0">
    <w:name w:val="WW8Num5z0"/>
    <w:rsid w:val="006716FB"/>
    <w:rPr>
      <w:rFonts w:ascii="Symbol" w:hAnsi="Symbol" w:cs="Symbol"/>
    </w:rPr>
  </w:style>
  <w:style w:type="paragraph" w:customStyle="1" w:styleId="msonormal0">
    <w:name w:val="msonormal"/>
    <w:basedOn w:val="Normal"/>
    <w:rsid w:val="00EE4C19"/>
    <w:pPr>
      <w:spacing w:before="100" w:beforeAutospacing="1" w:after="119"/>
    </w:pPr>
  </w:style>
  <w:style w:type="paragraph" w:customStyle="1" w:styleId="Standard">
    <w:name w:val="Standard"/>
    <w:rsid w:val="00EE4C19"/>
    <w:pPr>
      <w:widowControl w:val="0"/>
      <w:suppressAutoHyphens/>
      <w:autoSpaceDN w:val="0"/>
      <w:textAlignment w:val="baseline"/>
    </w:pPr>
    <w:rPr>
      <w:rFonts w:eastAsia="SimSun" w:cs="Lucida Sans"/>
      <w:kern w:val="3"/>
      <w:sz w:val="24"/>
      <w:szCs w:val="24"/>
      <w:lang w:eastAsia="zh-CN" w:bidi="hi-IN"/>
    </w:rPr>
  </w:style>
  <w:style w:type="paragraph" w:customStyle="1" w:styleId="Heading">
    <w:name w:val="Heading"/>
    <w:basedOn w:val="Standard"/>
    <w:next w:val="Textbody"/>
    <w:rsid w:val="00EE4C19"/>
    <w:pPr>
      <w:keepNext/>
      <w:spacing w:before="240" w:after="120"/>
    </w:pPr>
    <w:rPr>
      <w:rFonts w:ascii="Arial" w:eastAsia="Microsoft YaHei" w:hAnsi="Arial"/>
      <w:sz w:val="28"/>
      <w:szCs w:val="28"/>
    </w:rPr>
  </w:style>
  <w:style w:type="paragraph" w:customStyle="1" w:styleId="Textbody">
    <w:name w:val="Text body"/>
    <w:basedOn w:val="Standard"/>
    <w:rsid w:val="00EE4C19"/>
    <w:pPr>
      <w:spacing w:after="120"/>
    </w:pPr>
  </w:style>
  <w:style w:type="paragraph" w:styleId="Lista">
    <w:name w:val="List"/>
    <w:basedOn w:val="Textbody"/>
    <w:rsid w:val="00EE4C19"/>
  </w:style>
  <w:style w:type="paragraph" w:styleId="Descripcin">
    <w:name w:val="caption"/>
    <w:basedOn w:val="Standard"/>
    <w:rsid w:val="00EE4C19"/>
    <w:pPr>
      <w:suppressLineNumbers/>
      <w:spacing w:before="120" w:after="120"/>
    </w:pPr>
    <w:rPr>
      <w:i/>
      <w:iCs/>
    </w:rPr>
  </w:style>
  <w:style w:type="paragraph" w:customStyle="1" w:styleId="Index">
    <w:name w:val="Index"/>
    <w:basedOn w:val="Standard"/>
    <w:rsid w:val="00EE4C19"/>
    <w:pPr>
      <w:suppressLineNumbers/>
    </w:pPr>
  </w:style>
  <w:style w:type="paragraph" w:customStyle="1" w:styleId="TableContents">
    <w:name w:val="Table Contents"/>
    <w:basedOn w:val="Standard"/>
    <w:rsid w:val="00EE4C19"/>
    <w:pPr>
      <w:suppressLineNumbers/>
    </w:pPr>
  </w:style>
  <w:style w:type="paragraph" w:customStyle="1" w:styleId="TableHeading">
    <w:name w:val="Table Heading"/>
    <w:basedOn w:val="TableContents"/>
    <w:rsid w:val="00EE4C19"/>
    <w:pPr>
      <w:jc w:val="center"/>
    </w:pPr>
    <w:rPr>
      <w:b/>
      <w:bCs/>
    </w:rPr>
  </w:style>
  <w:style w:type="character" w:styleId="nfasis">
    <w:name w:val="Emphasis"/>
    <w:qFormat/>
    <w:rsid w:val="007E0794"/>
    <w:rPr>
      <w:i/>
      <w:iCs/>
    </w:rPr>
  </w:style>
  <w:style w:type="paragraph" w:customStyle="1" w:styleId="Headerleft">
    <w:name w:val="Header left"/>
    <w:basedOn w:val="Standard"/>
    <w:rsid w:val="000F128C"/>
    <w:pPr>
      <w:suppressLineNumbers/>
      <w:tabs>
        <w:tab w:val="center" w:pos="5105"/>
        <w:tab w:val="right" w:pos="10210"/>
      </w:tabs>
    </w:pPr>
    <w:rPr>
      <w:rFonts w:eastAsia="Arial Unicode MS" w:cs="Tahoma"/>
    </w:rPr>
  </w:style>
  <w:style w:type="paragraph" w:customStyle="1" w:styleId="Framecontents">
    <w:name w:val="Frame contents"/>
    <w:basedOn w:val="Textbody"/>
    <w:rsid w:val="000F128C"/>
    <w:rPr>
      <w:rFonts w:eastAsia="Arial Unicode MS" w:cs="Tahoma"/>
    </w:rPr>
  </w:style>
  <w:style w:type="paragraph" w:customStyle="1" w:styleId="list-style-disc">
    <w:name w:val="list-style-disc"/>
    <w:basedOn w:val="Normal"/>
    <w:rsid w:val="000F128C"/>
    <w:pPr>
      <w:widowControl w:val="0"/>
      <w:suppressAutoHyphens/>
      <w:autoSpaceDN w:val="0"/>
      <w:spacing w:before="100" w:after="100"/>
      <w:textAlignment w:val="baseline"/>
    </w:pPr>
  </w:style>
  <w:style w:type="character" w:customStyle="1" w:styleId="BulletSymbols">
    <w:name w:val="Bullet Symbols"/>
    <w:rsid w:val="000F128C"/>
    <w:rPr>
      <w:rFonts w:ascii="OpenSymbol" w:eastAsia="OpenSymbol" w:hAnsi="OpenSymbol" w:cs="OpenSymbol"/>
    </w:rPr>
  </w:style>
  <w:style w:type="character" w:customStyle="1" w:styleId="NumberingSymbols">
    <w:name w:val="Numbering Symbols"/>
    <w:rsid w:val="000F128C"/>
    <w:rPr>
      <w:rFonts w:ascii="Franklin Gothic Book" w:hAnsi="Franklin Gothic Book"/>
      <w:sz w:val="20"/>
      <w:szCs w:val="20"/>
    </w:rPr>
  </w:style>
  <w:style w:type="numbering" w:customStyle="1" w:styleId="WW8Num1">
    <w:name w:val="WW8Num1"/>
    <w:basedOn w:val="Sinlista"/>
    <w:rsid w:val="000F128C"/>
    <w:pPr>
      <w:numPr>
        <w:numId w:val="5"/>
      </w:numPr>
    </w:pPr>
  </w:style>
  <w:style w:type="paragraph" w:styleId="ndice1">
    <w:name w:val="index 1"/>
    <w:basedOn w:val="Normal"/>
    <w:next w:val="Normal"/>
    <w:autoRedefine/>
    <w:uiPriority w:val="99"/>
    <w:unhideWhenUsed/>
    <w:rsid w:val="003C43CA"/>
    <w:pPr>
      <w:ind w:left="240" w:hanging="240"/>
    </w:pPr>
    <w:rPr>
      <w:rFonts w:asciiTheme="minorHAnsi" w:hAnsiTheme="minorHAnsi" w:cstheme="minorHAnsi"/>
      <w:sz w:val="18"/>
      <w:szCs w:val="18"/>
    </w:rPr>
  </w:style>
  <w:style w:type="paragraph" w:customStyle="1" w:styleId="Normal1">
    <w:name w:val="Normal1"/>
    <w:uiPriority w:val="7"/>
    <w:rsid w:val="003C43CA"/>
    <w:pPr>
      <w:suppressAutoHyphens/>
      <w:spacing w:after="160" w:line="256" w:lineRule="auto"/>
    </w:pPr>
    <w:rPr>
      <w:rFonts w:ascii="Calibri" w:eastAsia="Calibri" w:hAnsi="Calibri"/>
      <w:sz w:val="22"/>
      <w:szCs w:val="22"/>
      <w:lang w:eastAsia="ar-SA"/>
    </w:rPr>
  </w:style>
  <w:style w:type="table" w:customStyle="1" w:styleId="TableNormal1">
    <w:name w:val="Table Normal1"/>
    <w:uiPriority w:val="2"/>
    <w:semiHidden/>
    <w:unhideWhenUsed/>
    <w:qFormat/>
    <w:rsid w:val="003C43C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dice2">
    <w:name w:val="index 2"/>
    <w:basedOn w:val="Normal"/>
    <w:next w:val="Normal"/>
    <w:autoRedefine/>
    <w:uiPriority w:val="99"/>
    <w:unhideWhenUsed/>
    <w:rsid w:val="003C43CA"/>
    <w:pPr>
      <w:ind w:left="480" w:hanging="240"/>
    </w:pPr>
    <w:rPr>
      <w:rFonts w:asciiTheme="minorHAnsi" w:hAnsiTheme="minorHAnsi" w:cstheme="minorHAnsi"/>
      <w:sz w:val="18"/>
      <w:szCs w:val="18"/>
    </w:rPr>
  </w:style>
  <w:style w:type="paragraph" w:styleId="ndice3">
    <w:name w:val="index 3"/>
    <w:basedOn w:val="Normal"/>
    <w:next w:val="Normal"/>
    <w:autoRedefine/>
    <w:uiPriority w:val="99"/>
    <w:unhideWhenUsed/>
    <w:rsid w:val="003C43CA"/>
    <w:pPr>
      <w:ind w:left="720" w:hanging="240"/>
    </w:pPr>
    <w:rPr>
      <w:rFonts w:asciiTheme="minorHAnsi" w:hAnsiTheme="minorHAnsi" w:cstheme="minorHAnsi"/>
      <w:sz w:val="18"/>
      <w:szCs w:val="18"/>
    </w:rPr>
  </w:style>
  <w:style w:type="paragraph" w:styleId="ndice4">
    <w:name w:val="index 4"/>
    <w:basedOn w:val="Normal"/>
    <w:next w:val="Normal"/>
    <w:autoRedefine/>
    <w:uiPriority w:val="99"/>
    <w:unhideWhenUsed/>
    <w:rsid w:val="003C43CA"/>
    <w:pPr>
      <w:ind w:left="960" w:hanging="240"/>
    </w:pPr>
    <w:rPr>
      <w:rFonts w:asciiTheme="minorHAnsi" w:hAnsiTheme="minorHAnsi" w:cstheme="minorHAnsi"/>
      <w:sz w:val="18"/>
      <w:szCs w:val="18"/>
    </w:rPr>
  </w:style>
  <w:style w:type="paragraph" w:styleId="ndice5">
    <w:name w:val="index 5"/>
    <w:basedOn w:val="Normal"/>
    <w:next w:val="Normal"/>
    <w:autoRedefine/>
    <w:uiPriority w:val="99"/>
    <w:unhideWhenUsed/>
    <w:rsid w:val="003C43CA"/>
    <w:pPr>
      <w:ind w:left="1200" w:hanging="240"/>
    </w:pPr>
    <w:rPr>
      <w:rFonts w:asciiTheme="minorHAnsi" w:hAnsiTheme="minorHAnsi" w:cstheme="minorHAnsi"/>
      <w:sz w:val="18"/>
      <w:szCs w:val="18"/>
    </w:rPr>
  </w:style>
  <w:style w:type="paragraph" w:styleId="ndice6">
    <w:name w:val="index 6"/>
    <w:basedOn w:val="Normal"/>
    <w:next w:val="Normal"/>
    <w:autoRedefine/>
    <w:uiPriority w:val="99"/>
    <w:unhideWhenUsed/>
    <w:rsid w:val="003C43CA"/>
    <w:pPr>
      <w:ind w:left="1440" w:hanging="240"/>
    </w:pPr>
    <w:rPr>
      <w:rFonts w:asciiTheme="minorHAnsi" w:hAnsiTheme="minorHAnsi" w:cstheme="minorHAnsi"/>
      <w:sz w:val="18"/>
      <w:szCs w:val="18"/>
    </w:rPr>
  </w:style>
  <w:style w:type="paragraph" w:styleId="ndice7">
    <w:name w:val="index 7"/>
    <w:basedOn w:val="Normal"/>
    <w:next w:val="Normal"/>
    <w:autoRedefine/>
    <w:uiPriority w:val="99"/>
    <w:unhideWhenUsed/>
    <w:rsid w:val="003C43CA"/>
    <w:pPr>
      <w:ind w:left="1680" w:hanging="240"/>
    </w:pPr>
    <w:rPr>
      <w:rFonts w:asciiTheme="minorHAnsi" w:hAnsiTheme="minorHAnsi" w:cstheme="minorHAnsi"/>
      <w:sz w:val="18"/>
      <w:szCs w:val="18"/>
    </w:rPr>
  </w:style>
  <w:style w:type="paragraph" w:styleId="ndice8">
    <w:name w:val="index 8"/>
    <w:basedOn w:val="Normal"/>
    <w:next w:val="Normal"/>
    <w:autoRedefine/>
    <w:uiPriority w:val="99"/>
    <w:unhideWhenUsed/>
    <w:rsid w:val="003C43CA"/>
    <w:pPr>
      <w:ind w:left="1920" w:hanging="240"/>
    </w:pPr>
    <w:rPr>
      <w:rFonts w:asciiTheme="minorHAnsi" w:hAnsiTheme="minorHAnsi" w:cstheme="minorHAnsi"/>
      <w:sz w:val="18"/>
      <w:szCs w:val="18"/>
    </w:rPr>
  </w:style>
  <w:style w:type="paragraph" w:styleId="ndice9">
    <w:name w:val="index 9"/>
    <w:basedOn w:val="Normal"/>
    <w:next w:val="Normal"/>
    <w:autoRedefine/>
    <w:uiPriority w:val="99"/>
    <w:unhideWhenUsed/>
    <w:rsid w:val="003C43CA"/>
    <w:pPr>
      <w:ind w:left="2160" w:hanging="240"/>
    </w:pPr>
    <w:rPr>
      <w:rFonts w:asciiTheme="minorHAnsi" w:hAnsiTheme="minorHAnsi" w:cstheme="minorHAnsi"/>
      <w:sz w:val="18"/>
      <w:szCs w:val="18"/>
    </w:rPr>
  </w:style>
  <w:style w:type="paragraph" w:styleId="Ttulodendice">
    <w:name w:val="index heading"/>
    <w:basedOn w:val="Normal"/>
    <w:next w:val="ndice1"/>
    <w:uiPriority w:val="99"/>
    <w:unhideWhenUsed/>
    <w:rsid w:val="003C43CA"/>
    <w:pPr>
      <w:pBdr>
        <w:top w:val="single" w:sz="12" w:space="0" w:color="auto"/>
      </w:pBdr>
      <w:spacing w:before="360" w:after="240"/>
    </w:pPr>
    <w:rPr>
      <w:rFonts w:asciiTheme="minorHAnsi" w:hAnsiTheme="minorHAnsi" w:cstheme="minorHAnsi"/>
      <w:b/>
      <w:bCs/>
      <w:i/>
      <w:iCs/>
      <w:sz w:val="26"/>
      <w:szCs w:val="26"/>
    </w:rPr>
  </w:style>
  <w:style w:type="character" w:styleId="Mencinsinresolver">
    <w:name w:val="Unresolved Mention"/>
    <w:basedOn w:val="Fuentedeprrafopredeter"/>
    <w:uiPriority w:val="99"/>
    <w:semiHidden/>
    <w:unhideWhenUsed/>
    <w:rsid w:val="003C43CA"/>
    <w:rPr>
      <w:color w:val="605E5C"/>
      <w:shd w:val="clear" w:color="auto" w:fill="E1DFDD"/>
    </w:rPr>
  </w:style>
  <w:style w:type="paragraph" w:styleId="Ttulo">
    <w:name w:val="Title"/>
    <w:basedOn w:val="Normal"/>
    <w:next w:val="Normal"/>
    <w:link w:val="TtuloCar"/>
    <w:uiPriority w:val="10"/>
    <w:qFormat/>
    <w:rsid w:val="00481CD2"/>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81CD2"/>
    <w:rPr>
      <w:rFonts w:asciiTheme="majorHAnsi" w:eastAsiaTheme="majorEastAsia" w:hAnsiTheme="majorHAnsi" w:cstheme="majorBidi"/>
      <w:spacing w:val="-10"/>
      <w:kern w:val="28"/>
      <w:sz w:val="56"/>
      <w:szCs w:val="56"/>
    </w:rPr>
  </w:style>
  <w:style w:type="character" w:customStyle="1" w:styleId="Ttulo5Car">
    <w:name w:val="Título 5 Car"/>
    <w:basedOn w:val="Fuentedeprrafopredeter"/>
    <w:link w:val="Ttulo5"/>
    <w:uiPriority w:val="9"/>
    <w:semiHidden/>
    <w:rsid w:val="00A82FB6"/>
    <w:rPr>
      <w:rFonts w:ascii="Arial" w:eastAsiaTheme="majorEastAsia" w:hAnsi="Arial" w:cstheme="majorBidi"/>
      <w:color w:val="0F4761" w:themeColor="accent1" w:themeShade="BF"/>
      <w:sz w:val="22"/>
      <w:szCs w:val="22"/>
      <w14:ligatures w14:val="standardContextual"/>
    </w:rPr>
  </w:style>
  <w:style w:type="character" w:customStyle="1" w:styleId="Ttulo6Car">
    <w:name w:val="Título 6 Car"/>
    <w:basedOn w:val="Fuentedeprrafopredeter"/>
    <w:link w:val="Ttulo6"/>
    <w:uiPriority w:val="9"/>
    <w:semiHidden/>
    <w:rsid w:val="00A82FB6"/>
    <w:rPr>
      <w:rFonts w:ascii="Arial" w:eastAsiaTheme="majorEastAsia" w:hAnsi="Arial" w:cstheme="majorBidi"/>
      <w:i/>
      <w:iCs/>
      <w:color w:val="595959" w:themeColor="text1" w:themeTint="A6"/>
      <w:sz w:val="22"/>
      <w:szCs w:val="22"/>
      <w14:ligatures w14:val="standardContextual"/>
    </w:rPr>
  </w:style>
  <w:style w:type="character" w:customStyle="1" w:styleId="Ttulo7Car">
    <w:name w:val="Título 7 Car"/>
    <w:basedOn w:val="Fuentedeprrafopredeter"/>
    <w:link w:val="Ttulo7"/>
    <w:uiPriority w:val="9"/>
    <w:semiHidden/>
    <w:rsid w:val="00A82FB6"/>
    <w:rPr>
      <w:rFonts w:ascii="Arial" w:eastAsiaTheme="majorEastAsia" w:hAnsi="Arial" w:cstheme="majorBidi"/>
      <w:color w:val="595959" w:themeColor="text1" w:themeTint="A6"/>
      <w:sz w:val="22"/>
      <w:szCs w:val="22"/>
      <w14:ligatures w14:val="standardContextual"/>
    </w:rPr>
  </w:style>
  <w:style w:type="character" w:customStyle="1" w:styleId="Ttulo8Car">
    <w:name w:val="Título 8 Car"/>
    <w:basedOn w:val="Fuentedeprrafopredeter"/>
    <w:link w:val="Ttulo8"/>
    <w:uiPriority w:val="9"/>
    <w:semiHidden/>
    <w:rsid w:val="00A82FB6"/>
    <w:rPr>
      <w:rFonts w:ascii="Arial" w:eastAsiaTheme="majorEastAsia" w:hAnsi="Arial" w:cstheme="majorBidi"/>
      <w:i/>
      <w:iCs/>
      <w:color w:val="272727" w:themeColor="text1" w:themeTint="D8"/>
      <w:sz w:val="22"/>
      <w:szCs w:val="22"/>
      <w14:ligatures w14:val="standardContextual"/>
    </w:rPr>
  </w:style>
  <w:style w:type="character" w:customStyle="1" w:styleId="Ttulo9Car">
    <w:name w:val="Título 9 Car"/>
    <w:basedOn w:val="Fuentedeprrafopredeter"/>
    <w:link w:val="Ttulo9"/>
    <w:uiPriority w:val="9"/>
    <w:semiHidden/>
    <w:rsid w:val="00A82FB6"/>
    <w:rPr>
      <w:rFonts w:ascii="Arial" w:eastAsiaTheme="majorEastAsia" w:hAnsi="Arial" w:cstheme="majorBidi"/>
      <w:color w:val="272727" w:themeColor="text1" w:themeTint="D8"/>
      <w:sz w:val="22"/>
      <w:szCs w:val="22"/>
      <w14:ligatures w14:val="standardContextual"/>
    </w:rPr>
  </w:style>
  <w:style w:type="character" w:customStyle="1" w:styleId="Ttulo2Car">
    <w:name w:val="Título 2 Car"/>
    <w:basedOn w:val="Fuentedeprrafopredeter"/>
    <w:link w:val="Ttulo2"/>
    <w:uiPriority w:val="9"/>
    <w:rsid w:val="00A82FB6"/>
    <w:rPr>
      <w:b/>
      <w:sz w:val="24"/>
      <w:szCs w:val="24"/>
      <w:u w:val="single"/>
    </w:rPr>
  </w:style>
  <w:style w:type="character" w:customStyle="1" w:styleId="Ttulo3Car">
    <w:name w:val="Título 3 Car"/>
    <w:basedOn w:val="Fuentedeprrafopredeter"/>
    <w:link w:val="Ttulo3"/>
    <w:uiPriority w:val="9"/>
    <w:rsid w:val="00A82FB6"/>
    <w:rPr>
      <w:rFonts w:ascii="Arial" w:hAnsi="Arial" w:cs="Arial"/>
      <w:b/>
      <w:bCs/>
      <w:sz w:val="26"/>
      <w:szCs w:val="26"/>
    </w:rPr>
  </w:style>
  <w:style w:type="character" w:customStyle="1" w:styleId="Ttulo4Car">
    <w:name w:val="Título 4 Car"/>
    <w:basedOn w:val="Fuentedeprrafopredeter"/>
    <w:link w:val="Ttulo4"/>
    <w:uiPriority w:val="9"/>
    <w:rsid w:val="00A82FB6"/>
    <w:rPr>
      <w:rFonts w:ascii="Verdana" w:hAnsi="Verdana"/>
      <w:b/>
      <w:bCs/>
    </w:rPr>
  </w:style>
  <w:style w:type="paragraph" w:styleId="Subttulo">
    <w:name w:val="Subtitle"/>
    <w:basedOn w:val="Normal"/>
    <w:next w:val="Normal"/>
    <w:link w:val="SubttuloCar"/>
    <w:uiPriority w:val="11"/>
    <w:qFormat/>
    <w:rsid w:val="00A82FB6"/>
    <w:pPr>
      <w:widowControl w:val="0"/>
      <w:numPr>
        <w:ilvl w:val="1"/>
      </w:numPr>
      <w:autoSpaceDE w:val="0"/>
      <w:autoSpaceDN w:val="0"/>
      <w:adjustRightInd w:val="0"/>
    </w:pPr>
    <w:rPr>
      <w:rFonts w:ascii="Arial" w:eastAsiaTheme="majorEastAsia" w:hAnsi="Arial" w:cstheme="majorBidi"/>
      <w:color w:val="595959" w:themeColor="text1" w:themeTint="A6"/>
      <w:spacing w:val="15"/>
      <w:sz w:val="28"/>
      <w:szCs w:val="28"/>
      <w14:ligatures w14:val="standardContextual"/>
    </w:rPr>
  </w:style>
  <w:style w:type="character" w:customStyle="1" w:styleId="SubttuloCar">
    <w:name w:val="Subtítulo Car"/>
    <w:basedOn w:val="Fuentedeprrafopredeter"/>
    <w:link w:val="Subttulo"/>
    <w:uiPriority w:val="11"/>
    <w:rsid w:val="00A82FB6"/>
    <w:rPr>
      <w:rFonts w:ascii="Arial" w:eastAsiaTheme="majorEastAsia" w:hAnsi="Arial" w:cstheme="majorBidi"/>
      <w:color w:val="595959" w:themeColor="text1" w:themeTint="A6"/>
      <w:spacing w:val="15"/>
      <w:sz w:val="28"/>
      <w:szCs w:val="28"/>
      <w14:ligatures w14:val="standardContextual"/>
    </w:rPr>
  </w:style>
  <w:style w:type="paragraph" w:styleId="Cita">
    <w:name w:val="Quote"/>
    <w:basedOn w:val="Normal"/>
    <w:next w:val="Normal"/>
    <w:link w:val="CitaCar"/>
    <w:uiPriority w:val="29"/>
    <w:qFormat/>
    <w:rsid w:val="00A82FB6"/>
    <w:pPr>
      <w:widowControl w:val="0"/>
      <w:autoSpaceDE w:val="0"/>
      <w:autoSpaceDN w:val="0"/>
      <w:adjustRightInd w:val="0"/>
      <w:spacing w:before="160"/>
      <w:jc w:val="center"/>
    </w:pPr>
    <w:rPr>
      <w:rFonts w:ascii="Arial" w:eastAsiaTheme="minorEastAsia" w:hAnsi="Arial" w:cs="Arial"/>
      <w:i/>
      <w:iCs/>
      <w:color w:val="404040" w:themeColor="text1" w:themeTint="BF"/>
      <w:sz w:val="22"/>
      <w:szCs w:val="22"/>
      <w14:ligatures w14:val="standardContextual"/>
    </w:rPr>
  </w:style>
  <w:style w:type="character" w:customStyle="1" w:styleId="CitaCar">
    <w:name w:val="Cita Car"/>
    <w:basedOn w:val="Fuentedeprrafopredeter"/>
    <w:link w:val="Cita"/>
    <w:uiPriority w:val="29"/>
    <w:rsid w:val="00A82FB6"/>
    <w:rPr>
      <w:rFonts w:ascii="Arial" w:eastAsiaTheme="minorEastAsia" w:hAnsi="Arial" w:cs="Arial"/>
      <w:i/>
      <w:iCs/>
      <w:color w:val="404040" w:themeColor="text1" w:themeTint="BF"/>
      <w:sz w:val="22"/>
      <w:szCs w:val="22"/>
      <w14:ligatures w14:val="standardContextual"/>
    </w:rPr>
  </w:style>
  <w:style w:type="character" w:styleId="nfasisintenso">
    <w:name w:val="Intense Emphasis"/>
    <w:basedOn w:val="Fuentedeprrafopredeter"/>
    <w:uiPriority w:val="21"/>
    <w:qFormat/>
    <w:rsid w:val="00A82FB6"/>
    <w:rPr>
      <w:i/>
      <w:iCs/>
      <w:color w:val="0F4761" w:themeColor="accent1" w:themeShade="BF"/>
    </w:rPr>
  </w:style>
  <w:style w:type="paragraph" w:styleId="Citadestacada">
    <w:name w:val="Intense Quote"/>
    <w:basedOn w:val="Normal"/>
    <w:next w:val="Normal"/>
    <w:link w:val="CitadestacadaCar"/>
    <w:uiPriority w:val="30"/>
    <w:qFormat/>
    <w:rsid w:val="00A82FB6"/>
    <w:pPr>
      <w:widowControl w:val="0"/>
      <w:pBdr>
        <w:top w:val="single" w:sz="4" w:space="10" w:color="0F4761" w:themeColor="accent1" w:themeShade="BF"/>
        <w:bottom w:val="single" w:sz="4" w:space="10" w:color="0F4761" w:themeColor="accent1" w:themeShade="BF"/>
      </w:pBdr>
      <w:autoSpaceDE w:val="0"/>
      <w:autoSpaceDN w:val="0"/>
      <w:adjustRightInd w:val="0"/>
      <w:spacing w:before="360" w:after="360"/>
      <w:ind w:left="864" w:right="864"/>
      <w:jc w:val="center"/>
    </w:pPr>
    <w:rPr>
      <w:rFonts w:ascii="Arial" w:eastAsiaTheme="minorEastAsia" w:hAnsi="Arial" w:cs="Arial"/>
      <w:i/>
      <w:iCs/>
      <w:color w:val="0F4761" w:themeColor="accent1" w:themeShade="BF"/>
      <w:sz w:val="22"/>
      <w:szCs w:val="22"/>
      <w14:ligatures w14:val="standardContextual"/>
    </w:rPr>
  </w:style>
  <w:style w:type="character" w:customStyle="1" w:styleId="CitadestacadaCar">
    <w:name w:val="Cita destacada Car"/>
    <w:basedOn w:val="Fuentedeprrafopredeter"/>
    <w:link w:val="Citadestacada"/>
    <w:uiPriority w:val="30"/>
    <w:rsid w:val="00A82FB6"/>
    <w:rPr>
      <w:rFonts w:ascii="Arial" w:eastAsiaTheme="minorEastAsia" w:hAnsi="Arial" w:cs="Arial"/>
      <w:i/>
      <w:iCs/>
      <w:color w:val="0F4761" w:themeColor="accent1" w:themeShade="BF"/>
      <w:sz w:val="22"/>
      <w:szCs w:val="22"/>
      <w14:ligatures w14:val="standardContextual"/>
    </w:rPr>
  </w:style>
  <w:style w:type="character" w:styleId="Referenciaintensa">
    <w:name w:val="Intense Reference"/>
    <w:basedOn w:val="Fuentedeprrafopredeter"/>
    <w:uiPriority w:val="32"/>
    <w:qFormat/>
    <w:rsid w:val="00A82FB6"/>
    <w:rPr>
      <w:b/>
      <w:bCs/>
      <w:smallCaps/>
      <w:color w:val="0F4761" w:themeColor="accent1" w:themeShade="BF"/>
      <w:spacing w:val="5"/>
    </w:rPr>
  </w:style>
  <w:style w:type="character" w:customStyle="1" w:styleId="TextonotapieCar">
    <w:name w:val="Texto nota pie Car"/>
    <w:basedOn w:val="Fuentedeprrafopredeter"/>
    <w:link w:val="Textonotapie"/>
    <w:uiPriority w:val="99"/>
    <w:semiHidden/>
    <w:rsid w:val="00A82FB6"/>
    <w:rPr>
      <w:lang w:val="es-ES_tradnl" w:eastAsia="es-ES_tradnl"/>
    </w:rPr>
  </w:style>
  <w:style w:type="paragraph" w:styleId="Textonotaalfinal">
    <w:name w:val="endnote text"/>
    <w:basedOn w:val="Normal"/>
    <w:link w:val="TextonotaalfinalCar"/>
    <w:uiPriority w:val="99"/>
    <w:unhideWhenUsed/>
    <w:rsid w:val="00A82FB6"/>
    <w:rPr>
      <w:rFonts w:asciiTheme="minorHAnsi" w:eastAsiaTheme="minorHAnsi" w:hAnsiTheme="minorHAnsi" w:cstheme="minorBidi"/>
      <w:kern w:val="2"/>
      <w:sz w:val="20"/>
      <w:szCs w:val="20"/>
      <w:lang w:eastAsia="en-US"/>
      <w14:ligatures w14:val="standardContextual"/>
    </w:rPr>
  </w:style>
  <w:style w:type="character" w:customStyle="1" w:styleId="TextonotaalfinalCar">
    <w:name w:val="Texto nota al final Car"/>
    <w:basedOn w:val="Fuentedeprrafopredeter"/>
    <w:link w:val="Textonotaalfinal"/>
    <w:uiPriority w:val="99"/>
    <w:rsid w:val="00A82FB6"/>
    <w:rPr>
      <w:rFonts w:asciiTheme="minorHAnsi" w:eastAsiaTheme="minorHAnsi" w:hAnsiTheme="minorHAnsi" w:cstheme="minorBidi"/>
      <w:kern w:val="2"/>
      <w:lang w:eastAsia="en-US"/>
      <w14:ligatures w14:val="standardContextual"/>
    </w:rPr>
  </w:style>
  <w:style w:type="character" w:styleId="Refdenotaalfinal">
    <w:name w:val="endnote reference"/>
    <w:basedOn w:val="Fuentedeprrafopredeter"/>
    <w:uiPriority w:val="99"/>
    <w:unhideWhenUsed/>
    <w:rsid w:val="00A82FB6"/>
    <w:rPr>
      <w:vertAlign w:val="superscript"/>
    </w:rPr>
  </w:style>
  <w:style w:type="paragraph" w:customStyle="1" w:styleId="Prrafodelista1">
    <w:name w:val="Párrafo de lista1"/>
    <w:basedOn w:val="Normal"/>
    <w:uiPriority w:val="7"/>
    <w:rsid w:val="00A82FB6"/>
    <w:pPr>
      <w:suppressAutoHyphens/>
      <w:spacing w:after="160" w:line="256" w:lineRule="auto"/>
      <w:ind w:left="720"/>
    </w:pPr>
    <w:rPr>
      <w:rFonts w:ascii="Calibri" w:eastAsia="Calibri" w:hAnsi="Calibri"/>
      <w:sz w:val="22"/>
      <w:szCs w:val="22"/>
      <w:lang w:eastAsia="ar-SA"/>
    </w:rPr>
  </w:style>
  <w:style w:type="paragraph" w:styleId="HTMLconformatoprevio">
    <w:name w:val="HTML Preformatted"/>
    <w:basedOn w:val="Normal"/>
    <w:link w:val="HTMLconformatoprevioCar"/>
    <w:uiPriority w:val="99"/>
    <w:unhideWhenUsed/>
    <w:rsid w:val="00A82FB6"/>
    <w:rPr>
      <w:rFonts w:ascii="Consolas" w:eastAsiaTheme="minorHAnsi" w:hAnsi="Consolas" w:cstheme="minorBidi"/>
      <w:kern w:val="2"/>
      <w:sz w:val="20"/>
      <w:szCs w:val="20"/>
      <w:lang w:eastAsia="en-US"/>
      <w14:ligatures w14:val="standardContextual"/>
    </w:rPr>
  </w:style>
  <w:style w:type="character" w:customStyle="1" w:styleId="HTMLconformatoprevioCar">
    <w:name w:val="HTML con formato previo Car"/>
    <w:basedOn w:val="Fuentedeprrafopredeter"/>
    <w:link w:val="HTMLconformatoprevio"/>
    <w:uiPriority w:val="99"/>
    <w:rsid w:val="00A82FB6"/>
    <w:rPr>
      <w:rFonts w:ascii="Consolas" w:eastAsiaTheme="minorHAnsi" w:hAnsi="Consolas" w:cstheme="minorBidi"/>
      <w:kern w:val="2"/>
      <w:lang w:eastAsia="en-US"/>
      <w14:ligatures w14:val="standardContextual"/>
    </w:rPr>
  </w:style>
  <w:style w:type="paragraph" w:styleId="Revisin">
    <w:name w:val="Revision"/>
    <w:hidden/>
    <w:uiPriority w:val="99"/>
    <w:semiHidden/>
    <w:rsid w:val="00A82FB6"/>
    <w:rPr>
      <w:rFonts w:asciiTheme="minorHAnsi" w:eastAsiaTheme="minorHAnsi" w:hAnsiTheme="minorHAnsi" w:cstheme="minorBidi"/>
      <w:kern w:val="2"/>
      <w:sz w:val="22"/>
      <w:szCs w:val="22"/>
      <w:lang w:eastAsia="en-US"/>
      <w14:ligatures w14:val="standardContextual"/>
    </w:rPr>
  </w:style>
  <w:style w:type="character" w:customStyle="1" w:styleId="PrrafodelistaCar">
    <w:name w:val="Párrafo de lista Car"/>
    <w:aliases w:val="Arial 8 Car,List Paragraph Car,List Paragraph1 Car,Normal N3 Car,Gráfico Título Car,Párrafo 1 Car,Párrafo Car"/>
    <w:link w:val="Prrafodelista"/>
    <w:uiPriority w:val="34"/>
    <w:qFormat/>
    <w:locked/>
    <w:rsid w:val="00F36616"/>
    <w:rPr>
      <w:sz w:val="24"/>
      <w:szCs w:val="24"/>
    </w:rPr>
  </w:style>
  <w:style w:type="paragraph" w:customStyle="1" w:styleId="BaseTitle">
    <w:name w:val="BaseTitle"/>
    <w:rsid w:val="002A3E8B"/>
    <w:pPr>
      <w:keepNext/>
      <w:spacing w:before="240" w:after="100" w:line="276" w:lineRule="auto"/>
    </w:pPr>
    <w:rPr>
      <w:rFonts w:ascii="Liberation Sans" w:eastAsia="Liberation Sans" w:hAnsi="Liberation Sans" w:cstheme="minorBidi"/>
      <w:b/>
      <w:color w:val="365F25"/>
      <w:sz w:val="24"/>
      <w:szCs w:val="22"/>
      <w:lang w:val="en-US" w:eastAsia="en-US"/>
    </w:rPr>
  </w:style>
  <w:style w:type="paragraph" w:customStyle="1" w:styleId="TableText">
    <w:name w:val="TableText"/>
    <w:rsid w:val="002A3E8B"/>
    <w:pPr>
      <w:spacing w:after="20"/>
    </w:pPr>
    <w:rPr>
      <w:rFonts w:ascii="Liberation Sans" w:eastAsia="Liberation Sans" w:hAnsi="Liberation Sans" w:cstheme="minorBidi"/>
      <w:sz w:val="17"/>
      <w:szCs w:val="22"/>
      <w:lang w:val="en-US" w:eastAsia="en-US"/>
    </w:rPr>
  </w:style>
  <w:style w:type="paragraph" w:customStyle="1" w:styleId="AnnexTitle">
    <w:name w:val="AnnexTitle"/>
    <w:rsid w:val="002A3E8B"/>
    <w:pPr>
      <w:spacing w:after="160" w:line="276" w:lineRule="auto"/>
      <w:jc w:val="center"/>
    </w:pPr>
    <w:rPr>
      <w:rFonts w:ascii="Liberation Sans" w:eastAsia="Liberation Sans" w:hAnsi="Liberation Sans" w:cstheme="minorBidi"/>
      <w:b/>
      <w:color w:val="365F25"/>
      <w:sz w:val="3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134234">
      <w:bodyDiv w:val="1"/>
      <w:marLeft w:val="0"/>
      <w:marRight w:val="0"/>
      <w:marTop w:val="0"/>
      <w:marBottom w:val="0"/>
      <w:divBdr>
        <w:top w:val="none" w:sz="0" w:space="0" w:color="auto"/>
        <w:left w:val="none" w:sz="0" w:space="0" w:color="auto"/>
        <w:bottom w:val="none" w:sz="0" w:space="0" w:color="auto"/>
        <w:right w:val="none" w:sz="0" w:space="0" w:color="auto"/>
      </w:divBdr>
    </w:div>
    <w:div w:id="208880734">
      <w:bodyDiv w:val="1"/>
      <w:marLeft w:val="0"/>
      <w:marRight w:val="0"/>
      <w:marTop w:val="0"/>
      <w:marBottom w:val="0"/>
      <w:divBdr>
        <w:top w:val="none" w:sz="0" w:space="0" w:color="auto"/>
        <w:left w:val="none" w:sz="0" w:space="0" w:color="auto"/>
        <w:bottom w:val="none" w:sz="0" w:space="0" w:color="auto"/>
        <w:right w:val="none" w:sz="0" w:space="0" w:color="auto"/>
      </w:divBdr>
    </w:div>
    <w:div w:id="329796765">
      <w:bodyDiv w:val="1"/>
      <w:marLeft w:val="0"/>
      <w:marRight w:val="0"/>
      <w:marTop w:val="0"/>
      <w:marBottom w:val="0"/>
      <w:divBdr>
        <w:top w:val="none" w:sz="0" w:space="0" w:color="auto"/>
        <w:left w:val="none" w:sz="0" w:space="0" w:color="auto"/>
        <w:bottom w:val="none" w:sz="0" w:space="0" w:color="auto"/>
        <w:right w:val="none" w:sz="0" w:space="0" w:color="auto"/>
      </w:divBdr>
    </w:div>
    <w:div w:id="336929399">
      <w:bodyDiv w:val="1"/>
      <w:marLeft w:val="0"/>
      <w:marRight w:val="0"/>
      <w:marTop w:val="0"/>
      <w:marBottom w:val="0"/>
      <w:divBdr>
        <w:top w:val="none" w:sz="0" w:space="0" w:color="auto"/>
        <w:left w:val="none" w:sz="0" w:space="0" w:color="auto"/>
        <w:bottom w:val="none" w:sz="0" w:space="0" w:color="auto"/>
        <w:right w:val="none" w:sz="0" w:space="0" w:color="auto"/>
      </w:divBdr>
    </w:div>
    <w:div w:id="370810373">
      <w:bodyDiv w:val="1"/>
      <w:marLeft w:val="0"/>
      <w:marRight w:val="0"/>
      <w:marTop w:val="0"/>
      <w:marBottom w:val="0"/>
      <w:divBdr>
        <w:top w:val="none" w:sz="0" w:space="0" w:color="auto"/>
        <w:left w:val="none" w:sz="0" w:space="0" w:color="auto"/>
        <w:bottom w:val="none" w:sz="0" w:space="0" w:color="auto"/>
        <w:right w:val="none" w:sz="0" w:space="0" w:color="auto"/>
      </w:divBdr>
    </w:div>
    <w:div w:id="485979779">
      <w:bodyDiv w:val="1"/>
      <w:marLeft w:val="0"/>
      <w:marRight w:val="0"/>
      <w:marTop w:val="0"/>
      <w:marBottom w:val="0"/>
      <w:divBdr>
        <w:top w:val="none" w:sz="0" w:space="0" w:color="auto"/>
        <w:left w:val="none" w:sz="0" w:space="0" w:color="auto"/>
        <w:bottom w:val="none" w:sz="0" w:space="0" w:color="auto"/>
        <w:right w:val="none" w:sz="0" w:space="0" w:color="auto"/>
      </w:divBdr>
    </w:div>
    <w:div w:id="598607978">
      <w:bodyDiv w:val="1"/>
      <w:marLeft w:val="0"/>
      <w:marRight w:val="0"/>
      <w:marTop w:val="0"/>
      <w:marBottom w:val="0"/>
      <w:divBdr>
        <w:top w:val="none" w:sz="0" w:space="0" w:color="auto"/>
        <w:left w:val="none" w:sz="0" w:space="0" w:color="auto"/>
        <w:bottom w:val="none" w:sz="0" w:space="0" w:color="auto"/>
        <w:right w:val="none" w:sz="0" w:space="0" w:color="auto"/>
      </w:divBdr>
    </w:div>
    <w:div w:id="714741825">
      <w:bodyDiv w:val="1"/>
      <w:marLeft w:val="0"/>
      <w:marRight w:val="0"/>
      <w:marTop w:val="0"/>
      <w:marBottom w:val="0"/>
      <w:divBdr>
        <w:top w:val="none" w:sz="0" w:space="0" w:color="auto"/>
        <w:left w:val="none" w:sz="0" w:space="0" w:color="auto"/>
        <w:bottom w:val="none" w:sz="0" w:space="0" w:color="auto"/>
        <w:right w:val="none" w:sz="0" w:space="0" w:color="auto"/>
      </w:divBdr>
    </w:div>
    <w:div w:id="724185637">
      <w:bodyDiv w:val="1"/>
      <w:marLeft w:val="0"/>
      <w:marRight w:val="0"/>
      <w:marTop w:val="0"/>
      <w:marBottom w:val="0"/>
      <w:divBdr>
        <w:top w:val="none" w:sz="0" w:space="0" w:color="auto"/>
        <w:left w:val="none" w:sz="0" w:space="0" w:color="auto"/>
        <w:bottom w:val="none" w:sz="0" w:space="0" w:color="auto"/>
        <w:right w:val="none" w:sz="0" w:space="0" w:color="auto"/>
      </w:divBdr>
    </w:div>
    <w:div w:id="1199244493">
      <w:bodyDiv w:val="1"/>
      <w:marLeft w:val="0"/>
      <w:marRight w:val="0"/>
      <w:marTop w:val="0"/>
      <w:marBottom w:val="0"/>
      <w:divBdr>
        <w:top w:val="none" w:sz="0" w:space="0" w:color="auto"/>
        <w:left w:val="none" w:sz="0" w:space="0" w:color="auto"/>
        <w:bottom w:val="none" w:sz="0" w:space="0" w:color="auto"/>
        <w:right w:val="none" w:sz="0" w:space="0" w:color="auto"/>
      </w:divBdr>
    </w:div>
    <w:div w:id="1336688297">
      <w:bodyDiv w:val="1"/>
      <w:marLeft w:val="0"/>
      <w:marRight w:val="0"/>
      <w:marTop w:val="0"/>
      <w:marBottom w:val="0"/>
      <w:divBdr>
        <w:top w:val="none" w:sz="0" w:space="0" w:color="auto"/>
        <w:left w:val="none" w:sz="0" w:space="0" w:color="auto"/>
        <w:bottom w:val="none" w:sz="0" w:space="0" w:color="auto"/>
        <w:right w:val="none" w:sz="0" w:space="0" w:color="auto"/>
      </w:divBdr>
    </w:div>
    <w:div w:id="1426412943">
      <w:bodyDiv w:val="1"/>
      <w:marLeft w:val="0"/>
      <w:marRight w:val="0"/>
      <w:marTop w:val="0"/>
      <w:marBottom w:val="0"/>
      <w:divBdr>
        <w:top w:val="none" w:sz="0" w:space="0" w:color="auto"/>
        <w:left w:val="none" w:sz="0" w:space="0" w:color="auto"/>
        <w:bottom w:val="none" w:sz="0" w:space="0" w:color="auto"/>
        <w:right w:val="none" w:sz="0" w:space="0" w:color="auto"/>
      </w:divBdr>
    </w:div>
    <w:div w:id="1472166290">
      <w:bodyDiv w:val="1"/>
      <w:marLeft w:val="0"/>
      <w:marRight w:val="0"/>
      <w:marTop w:val="0"/>
      <w:marBottom w:val="0"/>
      <w:divBdr>
        <w:top w:val="none" w:sz="0" w:space="0" w:color="auto"/>
        <w:left w:val="none" w:sz="0" w:space="0" w:color="auto"/>
        <w:bottom w:val="none" w:sz="0" w:space="0" w:color="auto"/>
        <w:right w:val="none" w:sz="0" w:space="0" w:color="auto"/>
      </w:divBdr>
    </w:div>
    <w:div w:id="1580016201">
      <w:bodyDiv w:val="1"/>
      <w:marLeft w:val="0"/>
      <w:marRight w:val="0"/>
      <w:marTop w:val="0"/>
      <w:marBottom w:val="0"/>
      <w:divBdr>
        <w:top w:val="none" w:sz="0" w:space="0" w:color="auto"/>
        <w:left w:val="none" w:sz="0" w:space="0" w:color="auto"/>
        <w:bottom w:val="none" w:sz="0" w:space="0" w:color="auto"/>
        <w:right w:val="none" w:sz="0" w:space="0" w:color="auto"/>
      </w:divBdr>
      <w:divsChild>
        <w:div w:id="1684087836">
          <w:marLeft w:val="0"/>
          <w:marRight w:val="0"/>
          <w:marTop w:val="0"/>
          <w:marBottom w:val="0"/>
          <w:divBdr>
            <w:top w:val="none" w:sz="0" w:space="0" w:color="auto"/>
            <w:left w:val="none" w:sz="0" w:space="0" w:color="auto"/>
            <w:bottom w:val="none" w:sz="0" w:space="0" w:color="auto"/>
            <w:right w:val="none" w:sz="0" w:space="0" w:color="auto"/>
          </w:divBdr>
        </w:div>
      </w:divsChild>
    </w:div>
    <w:div w:id="1636328494">
      <w:bodyDiv w:val="1"/>
      <w:marLeft w:val="0"/>
      <w:marRight w:val="0"/>
      <w:marTop w:val="0"/>
      <w:marBottom w:val="0"/>
      <w:divBdr>
        <w:top w:val="none" w:sz="0" w:space="0" w:color="auto"/>
        <w:left w:val="none" w:sz="0" w:space="0" w:color="auto"/>
        <w:bottom w:val="none" w:sz="0" w:space="0" w:color="auto"/>
        <w:right w:val="none" w:sz="0" w:space="0" w:color="auto"/>
      </w:divBdr>
    </w:div>
    <w:div w:id="1652175827">
      <w:bodyDiv w:val="1"/>
      <w:marLeft w:val="0"/>
      <w:marRight w:val="0"/>
      <w:marTop w:val="0"/>
      <w:marBottom w:val="0"/>
      <w:divBdr>
        <w:top w:val="none" w:sz="0" w:space="0" w:color="auto"/>
        <w:left w:val="none" w:sz="0" w:space="0" w:color="auto"/>
        <w:bottom w:val="none" w:sz="0" w:space="0" w:color="auto"/>
        <w:right w:val="none" w:sz="0" w:space="0" w:color="auto"/>
      </w:divBdr>
    </w:div>
    <w:div w:id="1727990586">
      <w:bodyDiv w:val="1"/>
      <w:marLeft w:val="0"/>
      <w:marRight w:val="0"/>
      <w:marTop w:val="0"/>
      <w:marBottom w:val="0"/>
      <w:divBdr>
        <w:top w:val="none" w:sz="0" w:space="0" w:color="auto"/>
        <w:left w:val="none" w:sz="0" w:space="0" w:color="auto"/>
        <w:bottom w:val="none" w:sz="0" w:space="0" w:color="auto"/>
        <w:right w:val="none" w:sz="0" w:space="0" w:color="auto"/>
      </w:divBdr>
    </w:div>
    <w:div w:id="1886671488">
      <w:bodyDiv w:val="1"/>
      <w:marLeft w:val="0"/>
      <w:marRight w:val="0"/>
      <w:marTop w:val="0"/>
      <w:marBottom w:val="0"/>
      <w:divBdr>
        <w:top w:val="none" w:sz="0" w:space="0" w:color="auto"/>
        <w:left w:val="none" w:sz="0" w:space="0" w:color="auto"/>
        <w:bottom w:val="none" w:sz="0" w:space="0" w:color="auto"/>
        <w:right w:val="none" w:sz="0" w:space="0" w:color="auto"/>
      </w:divBdr>
    </w:div>
    <w:div w:id="1952781860">
      <w:bodyDiv w:val="1"/>
      <w:marLeft w:val="0"/>
      <w:marRight w:val="0"/>
      <w:marTop w:val="0"/>
      <w:marBottom w:val="0"/>
      <w:divBdr>
        <w:top w:val="none" w:sz="0" w:space="0" w:color="auto"/>
        <w:left w:val="none" w:sz="0" w:space="0" w:color="auto"/>
        <w:bottom w:val="none" w:sz="0" w:space="0" w:color="auto"/>
        <w:right w:val="none" w:sz="0" w:space="0" w:color="auto"/>
      </w:divBdr>
    </w:div>
    <w:div w:id="2025786370">
      <w:bodyDiv w:val="1"/>
      <w:marLeft w:val="0"/>
      <w:marRight w:val="0"/>
      <w:marTop w:val="0"/>
      <w:marBottom w:val="0"/>
      <w:divBdr>
        <w:top w:val="none" w:sz="0" w:space="0" w:color="auto"/>
        <w:left w:val="none" w:sz="0" w:space="0" w:color="auto"/>
        <w:bottom w:val="none" w:sz="0" w:space="0" w:color="auto"/>
        <w:right w:val="none" w:sz="0" w:space="0" w:color="auto"/>
      </w:divBdr>
    </w:div>
    <w:div w:id="2068604882">
      <w:bodyDiv w:val="1"/>
      <w:marLeft w:val="0"/>
      <w:marRight w:val="0"/>
      <w:marTop w:val="0"/>
      <w:marBottom w:val="0"/>
      <w:divBdr>
        <w:top w:val="none" w:sz="0" w:space="0" w:color="auto"/>
        <w:left w:val="none" w:sz="0" w:space="0" w:color="auto"/>
        <w:bottom w:val="none" w:sz="0" w:space="0" w:color="auto"/>
        <w:right w:val="none" w:sz="0" w:space="0" w:color="auto"/>
      </w:divBdr>
    </w:div>
    <w:div w:id="210214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sedeagpd.gob.es/sede-electronica-web/vistas/formNuevaReclamacion/reclamacion.js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info@prodasva.org"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jpg"/><Relationship Id="rId5" Type="http://schemas.openxmlformats.org/officeDocument/2006/relationships/image" Target="media/image5.jpeg"/><Relationship Id="rId10" Type="http://schemas.openxmlformats.org/officeDocument/2006/relationships/image" Target="media/image10.jpeg"/><Relationship Id="rId4" Type="http://schemas.openxmlformats.org/officeDocument/2006/relationships/image" Target="media/image4.png"/><Relationship Id="rId9" Type="http://schemas.openxmlformats.org/officeDocument/2006/relationships/image" Target="media/image9.png"/></Relationships>
</file>

<file path=word/_rels/header4.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jpg"/><Relationship Id="rId5" Type="http://schemas.openxmlformats.org/officeDocument/2006/relationships/image" Target="media/image5.jpeg"/><Relationship Id="rId10" Type="http://schemas.openxmlformats.org/officeDocument/2006/relationships/image" Target="media/image10.jpeg"/><Relationship Id="rId4" Type="http://schemas.openxmlformats.org/officeDocument/2006/relationships/image" Target="media/image4.png"/><Relationship Id="rId9" Type="http://schemas.openxmlformats.org/officeDocument/2006/relationships/image" Target="media/image9.png"/></Relationships>
</file>

<file path=word/_rels/header5.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jpg"/><Relationship Id="rId5" Type="http://schemas.openxmlformats.org/officeDocument/2006/relationships/image" Target="media/image5.jpeg"/><Relationship Id="rId10" Type="http://schemas.openxmlformats.org/officeDocument/2006/relationships/image" Target="media/image10.jpeg"/><Relationship Id="rId4" Type="http://schemas.openxmlformats.org/officeDocument/2006/relationships/image" Target="media/image4.png"/><Relationship Id="rId9"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P_Administrator\Application%20Data\Microsoft\Plantillas\FORMATO%20CON%20logos%20lead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FFD83-310D-4090-96CC-847F6B99F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CON logos leader.dot</Template>
  <TotalTime>5</TotalTime>
  <Pages>8</Pages>
  <Words>1554</Words>
  <Characters>8549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Rocío Galeote Muñoz</vt:lpstr>
    </vt:vector>
  </TitlesOfParts>
  <Company>Proder Navia-Porcia</Company>
  <LinksUpToDate>false</LinksUpToDate>
  <CharactersWithSpaces>10083</CharactersWithSpaces>
  <SharedDoc>false</SharedDoc>
  <HLinks>
    <vt:vector size="6" baseType="variant">
      <vt:variant>
        <vt:i4>7405624</vt:i4>
      </vt:variant>
      <vt:variant>
        <vt:i4>0</vt:i4>
      </vt:variant>
      <vt:variant>
        <vt:i4>0</vt:i4>
      </vt:variant>
      <vt:variant>
        <vt:i4>5</vt:i4>
      </vt:variant>
      <vt:variant>
        <vt:lpwstr>https://www.google.com/search?client=firefox-b-d&amp;q=RARTE&amp;mstk=AUtExfCAdUS2FjW-5Lwe1oeEEMTY991XrE4P6dJOE0TOm3T3nVze0AhNcv0xAITRTCTqxdkxa50UUA5onUmthmhNQVW5DXho8lxJUmvC-z00L-Af3n4yyZK-f4rHKVPDKArSLVb4XFhG6tJLm_VtnZ7uo1ivKNR86oU_PM6f3mfG41nwTIw&amp;csui=3&amp;ved=2ahUKEwjM64Sn-8OQAxVha0EAHffNMCcQgK4QegQIBBA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Rocío Galeote Muñoz</dc:title>
  <dc:subject/>
  <dc:creator>Germán</dc:creator>
  <cp:keywords/>
  <cp:lastModifiedBy>ceder</cp:lastModifiedBy>
  <cp:revision>5</cp:revision>
  <cp:lastPrinted>2026-07-24T09:08:00Z</cp:lastPrinted>
  <dcterms:created xsi:type="dcterms:W3CDTF">2026-07-24T11:03:00Z</dcterms:created>
  <dcterms:modified xsi:type="dcterms:W3CDTF">2026-07-24T11:12:00Z</dcterms:modified>
</cp:coreProperties>
</file>